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9D112"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4C36915B"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64732699"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309CB3EB"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06AF0D46"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049CF42D"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1450093D"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5D7F270D" w14:textId="77777777" w:rsidR="00E07FA6" w:rsidRDefault="00E07FA6" w:rsidP="00E07FA6">
      <w:pPr>
        <w:numPr>
          <w:ilvl w:val="0"/>
          <w:numId w:val="4"/>
        </w:numPr>
        <w:rPr>
          <w:rFonts w:ascii="Swis721 Lt BT" w:hAnsi="Swis721 Lt BT"/>
          <w:bCs/>
        </w:rPr>
      </w:pPr>
      <w:r w:rsidRPr="002B3902">
        <w:rPr>
          <w:rFonts w:ascii="Swis721 Lt BT" w:hAnsi="Swis721 Lt BT"/>
          <w:bCs/>
        </w:rPr>
        <w:t>Accessori complementari</w:t>
      </w:r>
    </w:p>
    <w:p w14:paraId="7209F8E8" w14:textId="77777777" w:rsidR="00872281" w:rsidRPr="002B3902" w:rsidRDefault="00872281" w:rsidP="00872281">
      <w:pPr>
        <w:ind w:left="720"/>
        <w:rPr>
          <w:rFonts w:ascii="Swis721 Lt BT" w:hAnsi="Swis721 Lt BT"/>
          <w:bCs/>
        </w:rPr>
      </w:pPr>
    </w:p>
    <w:tbl>
      <w:tblPr>
        <w:tblW w:w="9639" w:type="dxa"/>
        <w:jc w:val="center"/>
        <w:tblLook w:val="00A0" w:firstRow="1" w:lastRow="0" w:firstColumn="1" w:lastColumn="0" w:noHBand="0" w:noVBand="0"/>
      </w:tblPr>
      <w:tblGrid>
        <w:gridCol w:w="9639"/>
      </w:tblGrid>
      <w:tr w:rsidR="00872281" w:rsidRPr="00A81AE5" w14:paraId="00D0AEF9" w14:textId="77777777">
        <w:trPr>
          <w:trHeight w:hRule="exact" w:val="680"/>
          <w:jc w:val="center"/>
        </w:trPr>
        <w:tc>
          <w:tcPr>
            <w:tcW w:w="9639" w:type="dxa"/>
            <w:shd w:val="pct12" w:color="auto" w:fill="auto"/>
            <w:vAlign w:val="center"/>
          </w:tcPr>
          <w:bookmarkEnd w:id="0"/>
          <w:p w14:paraId="039EDEA9" w14:textId="77777777" w:rsidR="00872281" w:rsidRPr="00A816EF" w:rsidRDefault="00872281">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60D53510" w14:textId="77777777" w:rsidR="00872281" w:rsidRPr="00A816EF" w:rsidRDefault="00872281">
      <w:pPr>
        <w:tabs>
          <w:tab w:val="left" w:pos="540"/>
        </w:tabs>
        <w:suppressAutoHyphens/>
        <w:jc w:val="both"/>
        <w:rPr>
          <w:rFonts w:ascii="Swis721 Lt BT" w:hAnsi="Swis721 Lt BT" w:cs="Swis721 Lt BT"/>
          <w:b/>
          <w:bCs/>
          <w:lang w:eastAsia="ar-SA"/>
        </w:rPr>
      </w:pPr>
    </w:p>
    <w:p w14:paraId="6E617FE7" w14:textId="77777777" w:rsidR="00872281" w:rsidRPr="00A816EF" w:rsidRDefault="00872281">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2D74A519" w14:textId="77777777" w:rsidR="00872281" w:rsidRPr="00A816EF" w:rsidRDefault="00872281">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6EEE8460" w14:textId="77777777" w:rsidR="00872281" w:rsidRPr="00A816EF" w:rsidRDefault="00872281">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4F593DFA" w14:textId="77777777" w:rsidR="00872281" w:rsidRPr="00A816EF" w:rsidRDefault="00872281">
      <w:pPr>
        <w:tabs>
          <w:tab w:val="left" w:pos="-4500"/>
          <w:tab w:val="left" w:pos="1080"/>
        </w:tabs>
        <w:suppressAutoHyphens/>
        <w:ind w:left="540"/>
        <w:jc w:val="both"/>
        <w:rPr>
          <w:rFonts w:ascii="Swis721 Lt BT" w:hAnsi="Swis721 Lt BT" w:cs="Swis721 Lt BT"/>
          <w:lang w:eastAsia="ar-SA"/>
        </w:rPr>
      </w:pPr>
    </w:p>
    <w:p w14:paraId="2DAB7743" w14:textId="77777777" w:rsidR="00872281" w:rsidRPr="00A816EF" w:rsidRDefault="00872281">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260B1E35"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13929B11"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7A539D69"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verifiche statiche, strutturali ed igrotermiche</w:t>
      </w:r>
    </w:p>
    <w:p w14:paraId="74CAB4DC"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1F895588"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72A314C0"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755FFB7D"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7E3FE06B" w14:textId="77777777" w:rsidR="00872281" w:rsidRPr="00A816EF" w:rsidRDefault="00872281">
      <w:pPr>
        <w:tabs>
          <w:tab w:val="left" w:pos="540"/>
        </w:tabs>
        <w:suppressAutoHyphens/>
        <w:ind w:left="540" w:hanging="540"/>
        <w:jc w:val="both"/>
        <w:rPr>
          <w:rFonts w:ascii="Swis721 Lt BT" w:hAnsi="Swis721 Lt BT" w:cs="Swis721 Lt BT"/>
          <w:b/>
          <w:bCs/>
          <w:lang w:eastAsia="ar-SA"/>
        </w:rPr>
      </w:pPr>
    </w:p>
    <w:p w14:paraId="73916C5E" w14:textId="77777777" w:rsidR="00872281" w:rsidRPr="00A816EF" w:rsidRDefault="00872281">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2CF749F6"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25DD26EE"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302B33A8"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04697A8B"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5D8ED70C"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4BDCDC2C"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72F764A4" w14:textId="77777777" w:rsidR="00872281" w:rsidRPr="00453A5D" w:rsidRDefault="00872281">
      <w:pPr>
        <w:jc w:val="both"/>
        <w:rPr>
          <w:rFonts w:ascii="Swis721 Lt BT" w:hAnsi="Swis721 Lt BT" w:cs="Swis721 Lt BT"/>
        </w:rPr>
      </w:pPr>
      <w:r>
        <w:rPr>
          <w:rFonts w:ascii="Swis721 Lt BT" w:hAnsi="Swis721 Lt BT" w:cs="Swis721 Lt BT"/>
        </w:rP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872281" w:rsidRPr="005A59C9" w14:paraId="0CC6A2AC" w14:textId="77777777">
        <w:trPr>
          <w:trHeight w:hRule="exact" w:val="680"/>
          <w:jc w:val="center"/>
        </w:trPr>
        <w:tc>
          <w:tcPr>
            <w:tcW w:w="9639" w:type="dxa"/>
            <w:shd w:val="clear" w:color="auto" w:fill="D9D9D9"/>
            <w:vAlign w:val="center"/>
          </w:tcPr>
          <w:p w14:paraId="17DCCD8F" w14:textId="77777777" w:rsidR="00872281" w:rsidRPr="005A59C9" w:rsidRDefault="00872281">
            <w:pPr>
              <w:ind w:left="284"/>
              <w:rPr>
                <w:rFonts w:ascii="Swis721 Lt BT" w:hAnsi="Swis721 Lt BT" w:cs="Swis721 Lt BT"/>
                <w:b/>
                <w:bCs/>
                <w:sz w:val="28"/>
                <w:szCs w:val="28"/>
              </w:rPr>
            </w:pPr>
            <w:bookmarkStart w:id="1" w:name="_Hlk78208620"/>
            <w:r w:rsidRPr="005A59C9">
              <w:rPr>
                <w:rFonts w:ascii="Swis721 Lt BT" w:hAnsi="Swis721 Lt BT" w:cs="Swis721 Lt BT"/>
                <w:b/>
                <w:bCs/>
                <w:sz w:val="28"/>
                <w:szCs w:val="28"/>
              </w:rPr>
              <w:lastRenderedPageBreak/>
              <w:t>DESCRIZIONE DELLA STRATIGRAFIA D’IMPERMEABILIZZAZIONE ANTIRADICE</w:t>
            </w:r>
          </w:p>
        </w:tc>
      </w:tr>
    </w:tbl>
    <w:p w14:paraId="3B5B4B0B" w14:textId="77777777" w:rsidR="00872281" w:rsidRPr="005A59C9" w:rsidRDefault="00872281">
      <w:pPr>
        <w:jc w:val="both"/>
        <w:rPr>
          <w:rFonts w:ascii="Swis721 Lt BT" w:hAnsi="Swis721 Lt BT" w:cs="Swis721 Lt BT"/>
          <w:b/>
          <w:bCs/>
        </w:rPr>
      </w:pPr>
    </w:p>
    <w:bookmarkEnd w:id="1"/>
    <w:p w14:paraId="385AC56E"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TETTO CALDO</w:t>
      </w:r>
    </w:p>
    <w:p w14:paraId="0D54DE09"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0BD6C747" w14:textId="77777777" w:rsidR="00872281" w:rsidRPr="005A59C9" w:rsidRDefault="00872281">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49A7B79F"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 xml:space="preserve">Strato di Barriera al Vapore </w:t>
      </w:r>
    </w:p>
    <w:p w14:paraId="423C3DE1" w14:textId="77777777" w:rsidR="00872281" w:rsidRPr="005A59C9" w:rsidRDefault="00872281">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Mg/mq•hPa (SIA 280/5), con sovrapposizione di almeno 20 cm.</w:t>
      </w:r>
    </w:p>
    <w:p w14:paraId="1C1EC8E4"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Elemento Termoisolante</w:t>
      </w:r>
    </w:p>
    <w:p w14:paraId="640D98BC" w14:textId="77777777" w:rsidR="00872281" w:rsidRPr="005A59C9" w:rsidRDefault="00872281">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78A95031"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A CURA DL</w:t>
      </w:r>
    </w:p>
    <w:p w14:paraId="12765739" w14:textId="77777777" w:rsidR="00872281" w:rsidRPr="005A59C9" w:rsidRDefault="00872281">
      <w:pPr>
        <w:suppressAutoHyphens/>
        <w:jc w:val="both"/>
        <w:rPr>
          <w:rFonts w:ascii="Swis721 Lt BT" w:hAnsi="Swis721 Lt BT" w:cs="Swis721 Lt BT"/>
          <w:b/>
          <w:bCs/>
          <w:lang w:eastAsia="ar-SA"/>
        </w:rPr>
      </w:pPr>
    </w:p>
    <w:p w14:paraId="60FCDD14" w14:textId="77777777" w:rsidR="00872281" w:rsidRPr="005A59C9" w:rsidRDefault="00872281">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5FBA2B05"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04114818" w14:textId="77777777" w:rsidR="00872281" w:rsidRPr="005A59C9" w:rsidRDefault="00872281">
      <w:pPr>
        <w:jc w:val="both"/>
        <w:rPr>
          <w:rFonts w:ascii="Swis721 Lt BT" w:hAnsi="Swis721 Lt BT" w:cs="Swis721 Lt BT"/>
        </w:rPr>
      </w:pPr>
      <w:r w:rsidRPr="005A59C9">
        <w:rPr>
          <w:rFonts w:ascii="Swis721 Lt BT" w:hAnsi="Swis721 Lt BT" w:cs="Swis721 Lt BT"/>
        </w:rPr>
        <w:t xml:space="preserve">Fornitura e posa di feltro tessuto non tessuto tipo </w:t>
      </w:r>
      <w:r w:rsidRPr="005A59C9">
        <w:rPr>
          <w:rFonts w:ascii="Swis721 Lt BT" w:hAnsi="Swis721 Lt BT" w:cs="Swis721 Lt BT"/>
          <w:b/>
          <w:bCs/>
        </w:rPr>
        <w:t>MediTex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872281" w:rsidRPr="005A59C9" w14:paraId="33629F44"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26077C10" w14:textId="77777777" w:rsidR="00872281" w:rsidRPr="005A59C9" w:rsidRDefault="00872281">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082F4643"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18A720A7"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5E9C75DE"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TOT</w:t>
            </w:r>
          </w:p>
        </w:tc>
      </w:tr>
      <w:tr w:rsidR="00872281" w:rsidRPr="005A59C9" w14:paraId="278C9F03"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6984B078" w14:textId="77777777" w:rsidR="00872281" w:rsidRPr="005A59C9" w:rsidRDefault="00872281">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2272D159"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29D6106F"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144148A5"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58BCEAFD" w14:textId="77777777" w:rsidR="00872281" w:rsidRPr="005A59C9" w:rsidRDefault="00872281">
      <w:pPr>
        <w:ind w:left="357"/>
        <w:jc w:val="both"/>
        <w:rPr>
          <w:rFonts w:ascii="Swis721 Lt BT" w:hAnsi="Swis721 Lt BT" w:cs="Swis721 Lt BT"/>
          <w:b/>
          <w:bCs/>
        </w:rPr>
      </w:pPr>
    </w:p>
    <w:p w14:paraId="628FCEE3"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Elemento di tenuta</w:t>
      </w:r>
    </w:p>
    <w:p w14:paraId="4200D8A5" w14:textId="77777777" w:rsidR="00872281" w:rsidRPr="005A59C9" w:rsidRDefault="00872281">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872281" w:rsidRPr="005A59C9" w14:paraId="333A0EC7"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35840749" w14:textId="77777777" w:rsidR="00872281" w:rsidRPr="005A59C9" w:rsidRDefault="00872281">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25185117" w14:textId="77777777" w:rsidR="00872281" w:rsidRPr="005A59C9" w:rsidRDefault="00872281">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30EBA377" w14:textId="77777777" w:rsidR="00872281" w:rsidRPr="005A59C9" w:rsidRDefault="00872281">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5AEAEA57"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012CEAD8" w14:textId="77777777" w:rsidR="00872281" w:rsidRPr="005A59C9" w:rsidRDefault="00872281">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872281" w:rsidRPr="005A59C9" w14:paraId="1CA0CB43"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555A582"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51BB60ED"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C824D73"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DE1F717"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0D0FDAD"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872281" w:rsidRPr="005A59C9" w14:paraId="31341612"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FA29517"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7B3E85B1"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89BDE8C"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EB57573"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267BFC1"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872281" w:rsidRPr="005A59C9" w14:paraId="698B0105"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63F8AE7"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3EC09C01"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E2DB544"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A8FE8EA"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DE7328C"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872281" w:rsidRPr="005A59C9" w14:paraId="7B214ED1"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4B306B1"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3148107"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4A6C362"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CA25845"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872281" w:rsidRPr="005A59C9" w14:paraId="0ED6B106"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7D99C97"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2591FA8"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020187E"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A5876E9"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872281" w:rsidRPr="005A59C9" w14:paraId="032A25A8"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5D51E7A1"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A2FEB06"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B580F5D"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C520F84"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872281" w:rsidRPr="005A59C9" w14:paraId="1696409E"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2F34453" w14:textId="77777777" w:rsidR="00872281" w:rsidRPr="005A59C9" w:rsidRDefault="00872281">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4990D0A9"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53A1D02F"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1BC89BF"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8FD22BA"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22A1835"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03EF838C"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872281" w:rsidRPr="005A59C9" w14:paraId="46AED684"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D39AE10"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8D76C49"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400 kPa</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B620982"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B1383A9"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872281" w:rsidRPr="005A59C9" w14:paraId="438375CC"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3C6863EA"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BCDD94F"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316623F"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CC3EDB8"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872281" w:rsidRPr="005A59C9" w14:paraId="4B8DD3DA"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54AF7AA"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80C0575" w14:textId="77777777" w:rsidR="00872281" w:rsidRPr="005A59C9" w:rsidRDefault="00872281">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03A2509"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1AB8158"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872281" w:rsidRPr="005A59C9" w14:paraId="682F79C1"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B052598"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F7FF211"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5A763258"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3762E58"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67DC874F"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23FDB63"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36D017D8"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872281" w:rsidRPr="005A59C9" w14:paraId="02382138"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05EDB7A"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2167C2F"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3A6FF00"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89188C0"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3E5F1160" w14:textId="77777777" w:rsidR="00872281" w:rsidRPr="005A59C9" w:rsidRDefault="00872281">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872281" w:rsidRPr="005A59C9" w14:paraId="598C9BF8"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02A53E9" w14:textId="77777777" w:rsidR="00872281" w:rsidRPr="005A59C9" w:rsidRDefault="00872281">
            <w:pPr>
              <w:ind w:right="-79"/>
              <w:rPr>
                <w:rFonts w:ascii="Swis721 Lt BT" w:hAnsi="Swis721 Lt BT" w:cs="Swis721 Lt BT"/>
                <w:i/>
                <w:iCs/>
              </w:rPr>
            </w:pPr>
            <w:r w:rsidRPr="005A59C9">
              <w:rPr>
                <w:rFonts w:ascii="Swis721 Lt BT" w:hAnsi="Swis721 Lt BT" w:cs="Swis721 Lt BT"/>
                <w:i/>
                <w:iCs/>
              </w:rPr>
              <w:lastRenderedPageBreak/>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52E1FFCA"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431EC2AC"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E1F159B"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TOT</w:t>
            </w:r>
          </w:p>
        </w:tc>
      </w:tr>
      <w:tr w:rsidR="00872281" w:rsidRPr="005A59C9" w14:paraId="55B26191"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02486FEF"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2FFADA73" w14:textId="77777777" w:rsidR="00872281" w:rsidRPr="005A59C9" w:rsidRDefault="00872281">
            <w:pPr>
              <w:jc w:val="center"/>
              <w:rPr>
                <w:rFonts w:ascii="Swis721 Lt BT" w:hAnsi="Swis721 Lt BT" w:cs="Swis721 Lt BT"/>
                <w:i/>
                <w:iCs/>
              </w:rPr>
            </w:pPr>
          </w:p>
          <w:p w14:paraId="459B3137"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6DBBE7BD"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5CB638EA"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3755DB7B" w14:textId="77777777" w:rsidR="00872281" w:rsidRPr="005A59C9" w:rsidRDefault="00872281">
      <w:pPr>
        <w:ind w:left="357"/>
        <w:jc w:val="both"/>
        <w:rPr>
          <w:rFonts w:ascii="Swis721 Lt BT" w:hAnsi="Swis721 Lt BT" w:cs="Swis721 Lt BT"/>
          <w:b/>
          <w:bCs/>
        </w:rPr>
      </w:pPr>
    </w:p>
    <w:p w14:paraId="73D1D56C" w14:textId="77777777" w:rsidR="00872281" w:rsidRPr="005A59C9" w:rsidRDefault="00872281">
      <w:pPr>
        <w:jc w:val="both"/>
        <w:rPr>
          <w:rFonts w:ascii="Swis721 Lt BT" w:hAnsi="Swis721 Lt BT" w:cs="Swis721 Lt BT"/>
          <w:b/>
          <w:bCs/>
          <w:u w:val="single"/>
        </w:rPr>
      </w:pPr>
    </w:p>
    <w:p w14:paraId="53F584F9" w14:textId="77777777" w:rsidR="00872281" w:rsidRPr="005A59C9" w:rsidRDefault="00872281">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0CFB1E4D" w14:textId="77777777" w:rsidR="00872281" w:rsidRPr="005A59C9" w:rsidRDefault="00872281">
      <w:pPr>
        <w:ind w:left="709"/>
        <w:jc w:val="both"/>
        <w:rPr>
          <w:rFonts w:ascii="Swis721 Lt BT" w:hAnsi="Swis721 Lt BT" w:cs="Swis721 Lt BT"/>
        </w:rPr>
      </w:pPr>
    </w:p>
    <w:p w14:paraId="18C61B49" w14:textId="77777777" w:rsidR="00872281" w:rsidRPr="005A59C9" w:rsidRDefault="00872281" w:rsidP="00872281">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Raccordi impermeabili a parete (INTENSIVI)</w:t>
      </w:r>
    </w:p>
    <w:p w14:paraId="0311728D" w14:textId="77777777" w:rsidR="00872281" w:rsidRPr="005A59C9" w:rsidRDefault="00872281">
      <w:pPr>
        <w:tabs>
          <w:tab w:val="num" w:pos="0"/>
        </w:tabs>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4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18"/>
        <w:gridCol w:w="1199"/>
        <w:gridCol w:w="1379"/>
        <w:gridCol w:w="1350"/>
      </w:tblGrid>
      <w:tr w:rsidR="00872281" w:rsidRPr="005A59C9" w14:paraId="79541A12"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4F643315" w14:textId="77777777" w:rsidR="00872281" w:rsidRPr="005A59C9" w:rsidRDefault="00872281">
            <w:pPr>
              <w:ind w:right="-79"/>
              <w:jc w:val="both"/>
              <w:rPr>
                <w:rFonts w:ascii="Swis721 Lt BT" w:hAnsi="Swis721 Lt BT" w:cs="Swis721 Lt BT"/>
                <w:i/>
              </w:rPr>
            </w:pPr>
            <w:r w:rsidRPr="005A59C9">
              <w:rPr>
                <w:rFonts w:ascii="Swis721 Lt BT" w:hAnsi="Swis721 Lt BT" w:cs="Swis721 Lt BT"/>
                <w:i/>
              </w:rPr>
              <w:t xml:space="preserve">DESCRIZIONE </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52089EBF"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2FBEE85E"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49E535F7" w14:textId="77777777" w:rsidR="00872281" w:rsidRPr="005A59C9" w:rsidRDefault="00872281">
            <w:pPr>
              <w:jc w:val="center"/>
              <w:rPr>
                <w:rFonts w:ascii="Arial" w:hAnsi="Arial" w:cs="Arial"/>
                <w:i/>
              </w:rPr>
            </w:pPr>
            <w:r w:rsidRPr="005A59C9">
              <w:rPr>
                <w:rFonts w:ascii="Arial" w:hAnsi="Arial" w:cs="Arial"/>
                <w:i/>
              </w:rPr>
              <w:t>TOT</w:t>
            </w:r>
          </w:p>
        </w:tc>
      </w:tr>
      <w:tr w:rsidR="00872281" w:rsidRPr="005A59C9" w14:paraId="5E8C6C30"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2A792079" w14:textId="77777777" w:rsidR="00872281" w:rsidRPr="005A59C9" w:rsidRDefault="00872281">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03DF8639" w14:textId="77777777" w:rsidR="00872281" w:rsidRPr="005A59C9" w:rsidRDefault="00872281">
            <w:pPr>
              <w:jc w:val="center"/>
              <w:rPr>
                <w:rFonts w:ascii="Swis721 Lt BT" w:hAnsi="Swis721 Lt BT" w:cs="Swis721 Lt BT"/>
                <w:i/>
              </w:rPr>
            </w:pPr>
            <w:r w:rsidRPr="005A59C9">
              <w:rPr>
                <w:rFonts w:ascii="Swis721 Lt BT" w:hAnsi="Swis721 Lt BT" w:cs="Swis721 Lt BT"/>
                <w:i/>
                <w:iCs/>
              </w:rPr>
              <w:t>mq</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312CD807" w14:textId="77777777" w:rsidR="00872281" w:rsidRPr="005A59C9" w:rsidRDefault="00872281">
            <w:pPr>
              <w:jc w:val="center"/>
              <w:rPr>
                <w:rFonts w:ascii="Swis721 Lt BT" w:hAnsi="Swis721 Lt BT" w:cs="Swis721 Lt BT"/>
                <w:i/>
              </w:rPr>
            </w:pPr>
            <w:r w:rsidRPr="005A59C9">
              <w:rPr>
                <w:rFonts w:ascii="Swis721 Lt BT" w:hAnsi="Swis721 Lt BT" w:cs="Swis721 Lt BT"/>
                <w:i/>
                <w:iCs/>
              </w:rPr>
              <w:t xml:space="preserve">32 </w:t>
            </w:r>
            <w:r w:rsidRPr="005A59C9">
              <w:rPr>
                <w:rFonts w:ascii="Arial" w:hAnsi="Arial" w:cs="Arial"/>
                <w:i/>
                <w:iCs/>
              </w:rPr>
              <w:t>€</w:t>
            </w:r>
            <w:r w:rsidRPr="005A59C9">
              <w:rPr>
                <w:rFonts w:ascii="Swis721 Lt BT" w:hAnsi="Swis721 Lt BT" w:cs="Swis721 Lt BT"/>
                <w:i/>
                <w:iCs/>
              </w:rPr>
              <w:t>/mq</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20685B89" w14:textId="77777777" w:rsidR="00872281" w:rsidRPr="005A59C9" w:rsidRDefault="00872281">
            <w:pPr>
              <w:jc w:val="center"/>
              <w:rPr>
                <w:rFonts w:ascii="Swis721 Lt BT" w:hAnsi="Swis721 Lt BT" w:cs="Swis721 Lt BT"/>
                <w:i/>
              </w:rPr>
            </w:pPr>
            <w:r w:rsidRPr="005A59C9">
              <w:rPr>
                <w:rFonts w:ascii="Arial" w:hAnsi="Arial" w:cs="Arial"/>
                <w:i/>
              </w:rPr>
              <w:t>€</w:t>
            </w:r>
          </w:p>
        </w:tc>
      </w:tr>
    </w:tbl>
    <w:p w14:paraId="4C1F49F9" w14:textId="77777777" w:rsidR="00872281" w:rsidRPr="005A59C9" w:rsidRDefault="00872281">
      <w:pPr>
        <w:ind w:left="709"/>
        <w:jc w:val="both"/>
        <w:rPr>
          <w:rFonts w:ascii="Swis721 Lt BT" w:hAnsi="Swis721 Lt BT" w:cs="Swis721 Lt BT"/>
        </w:rPr>
      </w:pPr>
    </w:p>
    <w:p w14:paraId="6765BBCF" w14:textId="77777777" w:rsidR="00872281" w:rsidRPr="005A59C9" w:rsidRDefault="00872281" w:rsidP="00872281">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a parete (profilo fermamanto)</w:t>
      </w:r>
    </w:p>
    <w:p w14:paraId="44E2D2AF" w14:textId="77777777" w:rsidR="00872281" w:rsidRPr="005A59C9" w:rsidRDefault="00872281">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872281" w:rsidRPr="005A59C9" w14:paraId="503A0047"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CB95F49"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7E8959F1"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764C7E5D"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6F98B3E3"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TOT</w:t>
            </w:r>
          </w:p>
        </w:tc>
      </w:tr>
      <w:tr w:rsidR="00872281" w:rsidRPr="005A59C9" w14:paraId="32E44760"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5C298486"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3FCDF5A0"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5B54D902"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6116126B"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26CD73E8"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7A92FB46" w14:textId="77777777" w:rsidR="00872281" w:rsidRPr="005A59C9" w:rsidRDefault="00872281">
      <w:pPr>
        <w:ind w:left="709"/>
        <w:jc w:val="both"/>
        <w:rPr>
          <w:rFonts w:ascii="Swis721 Lt BT" w:hAnsi="Swis721 Lt BT" w:cs="Swis721 Lt BT"/>
        </w:rPr>
      </w:pPr>
    </w:p>
    <w:p w14:paraId="73BE9E9E" w14:textId="77777777" w:rsidR="00872281" w:rsidRPr="005A59C9" w:rsidRDefault="00872281" w:rsidP="00872281">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72D80CB4" w14:textId="77777777" w:rsidR="00872281" w:rsidRPr="005A59C9" w:rsidRDefault="00872281">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656C5897" w14:textId="77777777" w:rsidR="00872281" w:rsidRPr="005A59C9" w:rsidRDefault="00872281">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872281" w:rsidRPr="005A59C9" w14:paraId="6D6E355A"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88F74CC"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028064B8"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2A49993"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FA44EC2" w14:textId="77777777" w:rsidR="00872281" w:rsidRPr="005A59C9" w:rsidRDefault="00872281">
            <w:pPr>
              <w:ind w:left="-108"/>
              <w:jc w:val="center"/>
              <w:rPr>
                <w:rFonts w:ascii="Swis721 Lt BT" w:hAnsi="Swis721 Lt BT" w:cs="Swis721 Lt BT"/>
                <w:i/>
                <w:iCs/>
              </w:rPr>
            </w:pPr>
            <w:r w:rsidRPr="005A59C9">
              <w:rPr>
                <w:rFonts w:ascii="Swis721 Lt BT" w:hAnsi="Swis721 Lt BT" w:cs="Swis721 Lt BT"/>
                <w:i/>
                <w:iCs/>
              </w:rPr>
              <w:t>TOT</w:t>
            </w:r>
          </w:p>
        </w:tc>
      </w:tr>
      <w:tr w:rsidR="00872281" w:rsidRPr="005A59C9" w14:paraId="4B294EC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801A579"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3235DC76"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57577BF9"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23BE8E1"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18 </w:t>
            </w: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F61EF61" w14:textId="77777777" w:rsidR="00872281" w:rsidRPr="005A59C9" w:rsidRDefault="00872281">
            <w:pPr>
              <w:ind w:left="-108"/>
              <w:jc w:val="center"/>
              <w:rPr>
                <w:rFonts w:ascii="Swis721 Lt BT" w:hAnsi="Swis721 Lt BT" w:cs="Swis721 Lt BT"/>
                <w:i/>
                <w:iCs/>
              </w:rPr>
            </w:pPr>
            <w:r w:rsidRPr="005A59C9">
              <w:rPr>
                <w:rFonts w:ascii="Arial" w:hAnsi="Arial" w:cs="Arial"/>
                <w:i/>
                <w:iCs/>
              </w:rPr>
              <w:t>€</w:t>
            </w:r>
          </w:p>
        </w:tc>
      </w:tr>
    </w:tbl>
    <w:p w14:paraId="0AC10443" w14:textId="77777777" w:rsidR="00872281" w:rsidRPr="005A59C9" w:rsidRDefault="00872281" w:rsidP="00872281">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Lucernari</w:t>
      </w:r>
    </w:p>
    <w:p w14:paraId="29CD467F" w14:textId="77777777" w:rsidR="00872281" w:rsidRPr="005A59C9" w:rsidRDefault="00872281">
      <w:pPr>
        <w:ind w:left="349"/>
        <w:jc w:val="both"/>
        <w:rPr>
          <w:rFonts w:ascii="Swis721 Lt BT" w:hAnsi="Swis721 Lt BT" w:cs="Swis721 Lt BT"/>
        </w:rPr>
      </w:pPr>
      <w:r w:rsidRPr="005A59C9">
        <w:rPr>
          <w:rFonts w:ascii="Swis721 Lt BT" w:hAnsi="Swis721 Lt BT" w:cs="Swis721 Lt BT"/>
        </w:rPr>
        <w:t>In prossimità dei lucernari, il manto dovrà essere incollato ai basamenti verticali mediante colla a contatto tipo Dylon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872281" w:rsidRPr="005A59C9" w14:paraId="3C36B1A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3164CE7"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499120CB"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FA3F4A5"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FED432C"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TOT</w:t>
            </w:r>
          </w:p>
        </w:tc>
      </w:tr>
      <w:tr w:rsidR="00872281" w:rsidRPr="005A59C9" w14:paraId="068A1242"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94AE04A"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688B3153"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EF03111"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 xml:space="preserve">/cad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F9732F1"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79EB251F" w14:textId="77777777" w:rsidR="00872281" w:rsidRPr="005A59C9" w:rsidRDefault="00872281">
      <w:pPr>
        <w:ind w:left="426"/>
        <w:jc w:val="both"/>
        <w:rPr>
          <w:rFonts w:ascii="Swis721 Lt BT" w:hAnsi="Swis721 Lt BT" w:cs="Swis721 Lt BT"/>
        </w:rPr>
      </w:pPr>
    </w:p>
    <w:p w14:paraId="4CFC0A7A" w14:textId="77777777" w:rsidR="00872281" w:rsidRPr="005A59C9" w:rsidRDefault="00872281" w:rsidP="00872281">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7C2AB9AB" w14:textId="77777777" w:rsidR="00872281" w:rsidRPr="005A59C9" w:rsidRDefault="00872281">
      <w:pPr>
        <w:ind w:left="349"/>
        <w:jc w:val="both"/>
        <w:rPr>
          <w:rFonts w:ascii="Swis721 Lt BT" w:hAnsi="Swis721 Lt BT" w:cs="Swis721 Lt BT"/>
        </w:rPr>
      </w:pPr>
      <w:r w:rsidRPr="005A59C9">
        <w:rPr>
          <w:rFonts w:ascii="Swis721 Lt BT" w:hAnsi="Swis721 Lt BT" w:cs="Swis721 Lt BT"/>
        </w:rPr>
        <w:t>Eventuali tubazioni passanti che dovessero emergere dal solaio di copertura, verranno rivestite mediante elemento presagomato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872281" w:rsidRPr="005A59C9" w14:paraId="648BB48A"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E21BCAD"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lastRenderedPageBreak/>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3F4FED86"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857FBC0"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261FF4A"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TOT</w:t>
            </w:r>
          </w:p>
        </w:tc>
      </w:tr>
      <w:tr w:rsidR="00872281" w:rsidRPr="005A59C9" w14:paraId="32C40C4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E99F93C"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53FB4A3D"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A5BDF06"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187D35A" w14:textId="77777777" w:rsidR="00872281" w:rsidRPr="005A59C9" w:rsidRDefault="00872281">
            <w:pPr>
              <w:ind w:right="-79"/>
              <w:jc w:val="center"/>
              <w:rPr>
                <w:rFonts w:ascii="Swis721 Lt BT" w:hAnsi="Swis721 Lt BT" w:cs="Swis721 Lt BT"/>
                <w:i/>
                <w:iCs/>
              </w:rPr>
            </w:pPr>
            <w:r w:rsidRPr="005A59C9">
              <w:rPr>
                <w:rFonts w:ascii="Arial" w:hAnsi="Arial" w:cs="Arial"/>
                <w:i/>
                <w:iCs/>
              </w:rPr>
              <w:t>€</w:t>
            </w:r>
          </w:p>
        </w:tc>
      </w:tr>
    </w:tbl>
    <w:p w14:paraId="261888F7" w14:textId="77777777" w:rsidR="00872281" w:rsidRPr="005A59C9" w:rsidRDefault="00872281">
      <w:pPr>
        <w:ind w:left="709"/>
        <w:jc w:val="both"/>
        <w:rPr>
          <w:rFonts w:ascii="Swis721 Lt BT" w:hAnsi="Swis721 Lt BT" w:cs="Swis721 Lt BT"/>
        </w:rPr>
      </w:pPr>
    </w:p>
    <w:p w14:paraId="164B3EE7" w14:textId="77777777" w:rsidR="00872281" w:rsidRPr="005A59C9" w:rsidRDefault="00872281" w:rsidP="00872281">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5FB8EF38" w14:textId="77777777" w:rsidR="00872281" w:rsidRPr="005A59C9" w:rsidRDefault="00872281">
      <w:pPr>
        <w:ind w:left="349"/>
        <w:jc w:val="both"/>
        <w:rPr>
          <w:rFonts w:ascii="Swis721 Lt BT" w:hAnsi="Swis721 Lt BT" w:cs="Swis721 Lt BT"/>
        </w:rPr>
      </w:pPr>
      <w:r w:rsidRPr="005A59C9">
        <w:rPr>
          <w:rFonts w:ascii="Swis721 Lt BT" w:hAnsi="Swis721 Lt BT" w:cs="Swis721 Lt B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54BE263D" w14:textId="77777777" w:rsidR="00872281" w:rsidRPr="005A59C9" w:rsidRDefault="00872281">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872281" w:rsidRPr="005A59C9" w14:paraId="7B24B22B"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1DCDC568"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7A1AF90D"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77D1527E"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3456A5D5"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TOT</w:t>
            </w:r>
          </w:p>
        </w:tc>
      </w:tr>
      <w:tr w:rsidR="00872281" w:rsidRPr="005A59C9" w14:paraId="20A7A9E7"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9D41B00"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691CA0BF"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cad</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0A4F9FC0"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/cad</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2BB02C7E"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5B2DCB5F" w14:textId="77777777" w:rsidR="00872281" w:rsidRDefault="00872281"/>
    <w:p w14:paraId="06DFEE28" w14:textId="77777777" w:rsidR="00872281" w:rsidRPr="005A59C9" w:rsidRDefault="00872281" w:rsidP="00872281">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57C0248F" w14:textId="77777777" w:rsidR="00872281" w:rsidRPr="00AC2C4C" w:rsidRDefault="00872281">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01476C5A" w14:textId="77777777" w:rsidR="00872281" w:rsidRPr="00AC2C4C" w:rsidRDefault="00872281">
      <w:pPr>
        <w:tabs>
          <w:tab w:val="left" w:pos="851"/>
          <w:tab w:val="left" w:pos="5538"/>
        </w:tabs>
        <w:ind w:left="360"/>
        <w:jc w:val="both"/>
        <w:rPr>
          <w:rFonts w:ascii="Swis721 Lt BT" w:hAnsi="Swis721 Lt BT" w:cs="Arial"/>
        </w:rPr>
      </w:pPr>
      <w:r w:rsidRPr="00AC2C4C">
        <w:rPr>
          <w:rFonts w:ascii="Swis721 Lt BT" w:hAnsi="Swis721 Lt BT" w:cs="Arial"/>
        </w:rPr>
        <w:t>Fissaggio meccanico del manto impermeabile sui due lati del giunto eseguito tramite la fornitura e posa di un profilo in acciaio preforato, fissato con tasselli ad espansione  HILTI ed inserimento di filo antistrappo in PVC diam. 4 mm estruso sul lato interno dei profili.</w:t>
      </w:r>
    </w:p>
    <w:p w14:paraId="2C14697A" w14:textId="77777777" w:rsidR="00872281" w:rsidRPr="00AC2C4C" w:rsidRDefault="00872281">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261F2A51" w14:textId="77777777" w:rsidR="00872281" w:rsidRPr="00C66E45" w:rsidRDefault="00872281">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14A71EDC" w14:textId="77777777" w:rsidR="00872281" w:rsidRPr="00C66E45" w:rsidRDefault="00872281">
      <w:pPr>
        <w:tabs>
          <w:tab w:val="left" w:pos="851"/>
          <w:tab w:val="left" w:pos="5538"/>
        </w:tabs>
        <w:jc w:val="both"/>
        <w:rPr>
          <w:rFonts w:ascii="Swis721 Lt BT" w:hAnsi="Swis721 Lt BT" w:cs="Arial"/>
          <w:noProof/>
        </w:rPr>
      </w:pPr>
    </w:p>
    <w:p w14:paraId="6A57AD4E" w14:textId="77777777" w:rsidR="00872281" w:rsidRDefault="00872281">
      <w:pPr>
        <w:tabs>
          <w:tab w:val="left" w:pos="851"/>
          <w:tab w:val="left" w:pos="5538"/>
        </w:tabs>
        <w:jc w:val="both"/>
      </w:pPr>
      <w:r>
        <w:t xml:space="preserve">  </w:t>
      </w:r>
    </w:p>
    <w:p w14:paraId="40A0878E" w14:textId="77777777" w:rsidR="00872281" w:rsidRPr="00D54B34" w:rsidRDefault="00872281">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34C02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45pt;height:119.15pt" o:ole="">
            <v:imagedata r:id="rId7" o:title=""/>
          </v:shape>
          <o:OLEObject Type="Embed" ProgID="Unknown" ShapeID="_x0000_i1025" DrawAspect="Content" ObjectID="_1741705932" r:id="rId8"/>
        </w:object>
      </w:r>
    </w:p>
    <w:p w14:paraId="697D1844"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7F18E60E"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793EA2DD"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72FAFB2F"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21832081"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3E82B407" w14:textId="77777777" w:rsidR="00872281"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p w14:paraId="37414F1A" w14:textId="77777777" w:rsidR="00872281" w:rsidRPr="00AC2C4C" w:rsidRDefault="00872281">
      <w:pPr>
        <w:autoSpaceDE w:val="0"/>
        <w:autoSpaceDN w:val="0"/>
        <w:adjustRightInd w:val="0"/>
        <w:ind w:left="360"/>
        <w:rPr>
          <w:rFonts w:ascii="Swis721 Lt BT" w:hAnsi="Swis721 Lt BT" w:cs="Arial"/>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7"/>
        <w:gridCol w:w="1190"/>
        <w:gridCol w:w="1424"/>
        <w:gridCol w:w="1248"/>
      </w:tblGrid>
      <w:tr w:rsidR="00872281" w:rsidRPr="00AC2C4C" w14:paraId="393720B5" w14:textId="77777777" w:rsidTr="00872281">
        <w:trPr>
          <w:jc w:val="center"/>
        </w:trPr>
        <w:tc>
          <w:tcPr>
            <w:tcW w:w="5777" w:type="dxa"/>
            <w:shd w:val="clear" w:color="auto" w:fill="auto"/>
          </w:tcPr>
          <w:p w14:paraId="5F847B20" w14:textId="77777777" w:rsidR="00872281" w:rsidRPr="00AC2C4C" w:rsidRDefault="00872281">
            <w:pPr>
              <w:keepNext/>
              <w:tabs>
                <w:tab w:val="num" w:pos="0"/>
              </w:tabs>
              <w:ind w:right="-79"/>
              <w:rPr>
                <w:rFonts w:ascii="Swis721 Lt BT" w:hAnsi="Swis721 Lt BT" w:cs="Arial"/>
                <w:i/>
              </w:rPr>
            </w:pPr>
            <w:r w:rsidRPr="00AC2C4C">
              <w:rPr>
                <w:rFonts w:ascii="Swis721 Lt BT" w:hAnsi="Swis721 Lt BT" w:cs="Arial"/>
                <w:i/>
              </w:rPr>
              <w:t>DESCRIZIONE</w:t>
            </w:r>
          </w:p>
        </w:tc>
        <w:tc>
          <w:tcPr>
            <w:tcW w:w="1190" w:type="dxa"/>
            <w:shd w:val="clear" w:color="auto" w:fill="auto"/>
          </w:tcPr>
          <w:p w14:paraId="78745CEE" w14:textId="77777777" w:rsidR="00872281" w:rsidRPr="00AC2C4C" w:rsidRDefault="00872281">
            <w:pPr>
              <w:keepNext/>
              <w:tabs>
                <w:tab w:val="num" w:pos="0"/>
              </w:tabs>
              <w:ind w:right="-79"/>
              <w:jc w:val="center"/>
              <w:rPr>
                <w:rFonts w:ascii="Swis721 Lt BT" w:hAnsi="Swis721 Lt BT" w:cs="Arial"/>
                <w:i/>
              </w:rPr>
            </w:pPr>
            <w:r w:rsidRPr="00AC2C4C">
              <w:rPr>
                <w:rFonts w:ascii="Swis721 Lt BT" w:hAnsi="Swis721 Lt BT" w:cs="Arial"/>
                <w:i/>
              </w:rPr>
              <w:t>U.M.</w:t>
            </w:r>
          </w:p>
        </w:tc>
        <w:tc>
          <w:tcPr>
            <w:tcW w:w="1424" w:type="dxa"/>
            <w:shd w:val="clear" w:color="auto" w:fill="auto"/>
            <w:vAlign w:val="center"/>
          </w:tcPr>
          <w:p w14:paraId="231DFC4A" w14:textId="77777777" w:rsidR="00872281" w:rsidRPr="00AC2C4C" w:rsidRDefault="00872281">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48" w:type="dxa"/>
            <w:shd w:val="clear" w:color="auto" w:fill="auto"/>
            <w:vAlign w:val="center"/>
          </w:tcPr>
          <w:p w14:paraId="50647707" w14:textId="77777777" w:rsidR="00872281" w:rsidRPr="00AC2C4C" w:rsidRDefault="00872281">
            <w:pPr>
              <w:keepNext/>
              <w:ind w:left="180" w:right="-79"/>
              <w:jc w:val="center"/>
              <w:rPr>
                <w:rFonts w:ascii="Swis721 Lt BT" w:hAnsi="Swis721 Lt BT" w:cs="Arial"/>
                <w:i/>
              </w:rPr>
            </w:pPr>
            <w:r w:rsidRPr="00AC2C4C">
              <w:rPr>
                <w:rFonts w:ascii="Swis721 Lt BT" w:hAnsi="Swis721 Lt BT" w:cs="Arial"/>
                <w:i/>
              </w:rPr>
              <w:t>TOT</w:t>
            </w:r>
          </w:p>
        </w:tc>
      </w:tr>
      <w:tr w:rsidR="00872281" w:rsidRPr="00AC2C4C" w14:paraId="58ED7A92" w14:textId="77777777" w:rsidTr="00872281">
        <w:trPr>
          <w:trHeight w:val="227"/>
          <w:jc w:val="center"/>
        </w:trPr>
        <w:tc>
          <w:tcPr>
            <w:tcW w:w="5777" w:type="dxa"/>
            <w:shd w:val="clear" w:color="auto" w:fill="auto"/>
          </w:tcPr>
          <w:p w14:paraId="12EE9F71" w14:textId="77777777" w:rsidR="00872281" w:rsidRPr="00AC2C4C" w:rsidRDefault="00872281">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190" w:type="dxa"/>
            <w:shd w:val="clear" w:color="auto" w:fill="auto"/>
          </w:tcPr>
          <w:p w14:paraId="676763CD" w14:textId="77777777" w:rsidR="00872281" w:rsidRPr="00AC2C4C" w:rsidRDefault="00872281">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24" w:type="dxa"/>
            <w:shd w:val="clear" w:color="auto" w:fill="auto"/>
            <w:vAlign w:val="center"/>
          </w:tcPr>
          <w:p w14:paraId="046CA0B1" w14:textId="77777777" w:rsidR="00872281" w:rsidRPr="00AC2C4C" w:rsidRDefault="00872281">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48" w:type="dxa"/>
            <w:shd w:val="clear" w:color="auto" w:fill="auto"/>
            <w:vAlign w:val="center"/>
          </w:tcPr>
          <w:p w14:paraId="565D6B62" w14:textId="77777777" w:rsidR="00872281" w:rsidRPr="00AC2C4C" w:rsidRDefault="00872281">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2984296D" w14:textId="77777777" w:rsidR="00872281" w:rsidRDefault="00872281"/>
    <w:p w14:paraId="4E361423" w14:textId="77777777" w:rsidR="006C539A" w:rsidRDefault="006C539A">
      <w:r>
        <w:rPr>
          <w:b/>
          <w:bCs/>
        </w:rPr>
        <w:br w:type="page"/>
      </w:r>
    </w:p>
    <w:tbl>
      <w:tblPr>
        <w:tblW w:w="9639" w:type="dxa"/>
        <w:jc w:val="center"/>
        <w:tblLook w:val="00A0" w:firstRow="1" w:lastRow="0" w:firstColumn="1" w:lastColumn="0" w:noHBand="0" w:noVBand="0"/>
      </w:tblPr>
      <w:tblGrid>
        <w:gridCol w:w="9639"/>
      </w:tblGrid>
      <w:tr w:rsidR="00872281" w:rsidRPr="00B206F6" w14:paraId="61D7A13F" w14:textId="77777777" w:rsidTr="00872281">
        <w:trPr>
          <w:trHeight w:hRule="exact" w:val="680"/>
          <w:jc w:val="center"/>
        </w:trPr>
        <w:tc>
          <w:tcPr>
            <w:tcW w:w="9639" w:type="dxa"/>
            <w:shd w:val="pct12" w:color="auto" w:fill="auto"/>
            <w:vAlign w:val="center"/>
          </w:tcPr>
          <w:p w14:paraId="0BAF5EE1" w14:textId="77777777" w:rsidR="00872281" w:rsidRPr="00B206F6" w:rsidRDefault="00872281">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br w:type="page"/>
            </w:r>
            <w:r w:rsidRPr="00B206F6">
              <w:rPr>
                <w:rFonts w:ascii="Swis721 Lt BT" w:hAnsi="Swis721 Lt BT" w:cs="Swis721 Lt BT"/>
              </w:rPr>
              <w:t>SISTEMI PER VERDE PENSILE</w:t>
            </w:r>
          </w:p>
        </w:tc>
      </w:tr>
    </w:tbl>
    <w:p w14:paraId="2851E0FA" w14:textId="77777777" w:rsidR="00872281" w:rsidRDefault="00872281"/>
    <w:tbl>
      <w:tblPr>
        <w:tblW w:w="96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A0" w:firstRow="1" w:lastRow="0" w:firstColumn="1" w:lastColumn="0" w:noHBand="0" w:noVBand="0"/>
      </w:tblPr>
      <w:tblGrid>
        <w:gridCol w:w="4822"/>
        <w:gridCol w:w="4817"/>
        <w:gridCol w:w="6"/>
      </w:tblGrid>
      <w:tr w:rsidR="00DA02F0" w:rsidRPr="008C4100" w14:paraId="2EF61511" w14:textId="77777777" w:rsidTr="00FC5452">
        <w:trPr>
          <w:trHeight w:val="264"/>
          <w:jc w:val="center"/>
        </w:trPr>
        <w:tc>
          <w:tcPr>
            <w:tcW w:w="9645" w:type="dxa"/>
            <w:gridSpan w:val="3"/>
            <w:tcBorders>
              <w:top w:val="dashSmallGap" w:sz="4" w:space="0" w:color="auto"/>
              <w:left w:val="dashSmallGap" w:sz="4" w:space="0" w:color="auto"/>
              <w:bottom w:val="dashSmallGap" w:sz="4" w:space="0" w:color="auto"/>
              <w:right w:val="dashSmallGap" w:sz="4" w:space="0" w:color="auto"/>
            </w:tcBorders>
            <w:vAlign w:val="center"/>
          </w:tcPr>
          <w:p w14:paraId="6830B0A8" w14:textId="77777777" w:rsidR="00DA02F0" w:rsidRPr="008C4100" w:rsidRDefault="00DA02F0" w:rsidP="00FC5452">
            <w:pPr>
              <w:rPr>
                <w:rFonts w:ascii="Swis721 BT" w:hAnsi="Swis721 BT" w:cs="Swis721 BT"/>
              </w:rPr>
            </w:pPr>
            <w:bookmarkStart w:id="2" w:name="_Hlk85464973"/>
            <w:r w:rsidRPr="008C4100">
              <w:rPr>
                <w:rFonts w:ascii="Swis721 BT" w:hAnsi="Swis721 BT" w:cs="Swis721 BT"/>
                <w:b/>
                <w:bCs/>
                <w:lang w:eastAsia="ar-SA"/>
              </w:rPr>
              <w:t xml:space="preserve">STRATIGRAFIA VERDE PENSILE </w:t>
            </w:r>
            <w:r>
              <w:rPr>
                <w:rFonts w:ascii="Swis721 BT" w:hAnsi="Swis721 BT" w:cs="Swis721 BT"/>
                <w:b/>
                <w:bCs/>
                <w:lang w:eastAsia="ar-SA"/>
              </w:rPr>
              <w:t xml:space="preserve">INTENSIVO </w:t>
            </w:r>
            <w:r>
              <w:rPr>
                <w:rFonts w:ascii="Swis721 BT" w:hAnsi="Swis721 BT" w:cs="Swis721 BT"/>
                <w:b/>
                <w:bCs/>
              </w:rPr>
              <w:t>HARPO UNI 11235</w:t>
            </w:r>
          </w:p>
        </w:tc>
      </w:tr>
      <w:tr w:rsidR="00DA02F0" w:rsidRPr="008C4100" w14:paraId="4800A2A8" w14:textId="77777777" w:rsidTr="00FC5452">
        <w:trPr>
          <w:jc w:val="center"/>
        </w:trPr>
        <w:tc>
          <w:tcPr>
            <w:tcW w:w="4822" w:type="dxa"/>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vAlign w:val="center"/>
          </w:tcPr>
          <w:p w14:paraId="31930691" w14:textId="77777777" w:rsidR="00DA02F0" w:rsidRPr="008C4100" w:rsidRDefault="00DA02F0" w:rsidP="00FC5452">
            <w:pPr>
              <w:jc w:val="center"/>
              <w:rPr>
                <w:rFonts w:ascii="Swis721 BT" w:hAnsi="Swis721 BT" w:cs="Swis721 BT"/>
              </w:rPr>
            </w:pPr>
            <w:r>
              <w:rPr>
                <w:rFonts w:ascii="Swis721 BT" w:hAnsi="Swis721 BT" w:cs="Swis721 BT"/>
                <w:noProof/>
              </w:rPr>
              <w:drawing>
                <wp:inline distT="0" distB="0" distL="0" distR="0" wp14:anchorId="49BBCE48" wp14:editId="44E5841C">
                  <wp:extent cx="1952625" cy="2571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2571750"/>
                          </a:xfrm>
                          <a:prstGeom prst="rect">
                            <a:avLst/>
                          </a:prstGeom>
                          <a:noFill/>
                          <a:ln>
                            <a:noFill/>
                          </a:ln>
                        </pic:spPr>
                      </pic:pic>
                    </a:graphicData>
                  </a:graphic>
                </wp:inline>
              </w:drawing>
            </w:r>
          </w:p>
        </w:tc>
        <w:tc>
          <w:tcPr>
            <w:tcW w:w="4823" w:type="dxa"/>
            <w:gridSpan w:val="2"/>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14:paraId="706FB6E6" w14:textId="77777777" w:rsidR="00DA02F0" w:rsidRPr="0040130C" w:rsidRDefault="00DA02F0" w:rsidP="00FC5452">
            <w:pPr>
              <w:numPr>
                <w:ilvl w:val="0"/>
                <w:numId w:val="17"/>
              </w:numPr>
              <w:tabs>
                <w:tab w:val="clear" w:pos="360"/>
                <w:tab w:val="num" w:pos="474"/>
              </w:tabs>
              <w:ind w:left="474" w:hanging="474"/>
              <w:rPr>
                <w:rFonts w:ascii="Swis721 Lt BT" w:hAnsi="Swis721 Lt BT" w:cs="Swis721 Lt BT"/>
              </w:rPr>
            </w:pPr>
            <w:r w:rsidRPr="0040130C">
              <w:rPr>
                <w:rFonts w:ascii="Swis721 Lt BT" w:hAnsi="Swis721 Lt BT" w:cs="Swis721 Lt BT"/>
              </w:rPr>
              <w:t>vegetazione</w:t>
            </w:r>
          </w:p>
          <w:p w14:paraId="08C887AD" w14:textId="0CA74751" w:rsidR="00DA02F0" w:rsidRPr="004D1FBB" w:rsidRDefault="00DA02F0" w:rsidP="00FC5452">
            <w:pPr>
              <w:numPr>
                <w:ilvl w:val="0"/>
                <w:numId w:val="17"/>
              </w:numPr>
              <w:tabs>
                <w:tab w:val="clear" w:pos="360"/>
                <w:tab w:val="num" w:pos="474"/>
              </w:tabs>
              <w:ind w:left="474" w:hanging="474"/>
              <w:rPr>
                <w:rFonts w:ascii="Swis721 Lt BT" w:hAnsi="Swis721 Lt BT" w:cs="Swis721 Lt BT"/>
                <w:b/>
                <w:bCs/>
              </w:rPr>
            </w:pPr>
            <w:proofErr w:type="spellStart"/>
            <w:r w:rsidRPr="004D1FBB">
              <w:rPr>
                <w:rFonts w:ascii="Swis721 Lt BT" w:hAnsi="Swis721 Lt BT" w:cs="Swis721 Lt BT"/>
                <w:b/>
                <w:bCs/>
              </w:rPr>
              <w:t>TerraMediterranea</w:t>
            </w:r>
            <w:proofErr w:type="spellEnd"/>
            <w:r w:rsidRPr="004D1FBB">
              <w:rPr>
                <w:rFonts w:ascii="Swis721 Lt BT" w:hAnsi="Swis721 Lt BT" w:cs="Swis721 Lt BT"/>
                <w:b/>
                <w:bCs/>
              </w:rPr>
              <w:t xml:space="preserve"> </w:t>
            </w:r>
            <w:r>
              <w:rPr>
                <w:rFonts w:ascii="Swis721 Lt BT" w:hAnsi="Swis721 Lt BT" w:cs="Swis721 Lt BT"/>
                <w:b/>
                <w:bCs/>
              </w:rPr>
              <w:t xml:space="preserve">TMI </w:t>
            </w:r>
            <w:r w:rsidRPr="004D1FBB">
              <w:rPr>
                <w:rFonts w:ascii="Swis721 Lt BT" w:hAnsi="Swis721 Lt BT" w:cs="Swis721 Lt BT"/>
                <w:b/>
                <w:bCs/>
              </w:rPr>
              <w:t>sp</w:t>
            </w:r>
            <w:r w:rsidR="00FD33DB">
              <w:rPr>
                <w:rFonts w:ascii="Swis721 Lt BT" w:hAnsi="Swis721 Lt BT" w:cs="Swis721 Lt BT"/>
                <w:b/>
                <w:bCs/>
              </w:rPr>
              <w:t>. 40</w:t>
            </w:r>
            <w:r w:rsidRPr="004D1FBB">
              <w:rPr>
                <w:rFonts w:ascii="Swis721 Lt BT" w:hAnsi="Swis721 Lt BT" w:cs="Swis721 Lt BT"/>
                <w:b/>
                <w:bCs/>
              </w:rPr>
              <w:t xml:space="preserve"> cm </w:t>
            </w:r>
            <w:r>
              <w:rPr>
                <w:rFonts w:ascii="Swis721 Lt BT" w:hAnsi="Swis721 Lt BT" w:cs="Swis721 Lt BT"/>
                <w:b/>
                <w:bCs/>
              </w:rPr>
              <w:t>compattato</w:t>
            </w:r>
          </w:p>
          <w:p w14:paraId="10099D8A" w14:textId="77777777" w:rsidR="00DA02F0" w:rsidRPr="004D1FBB" w:rsidRDefault="00DA02F0" w:rsidP="00FC5452">
            <w:pPr>
              <w:numPr>
                <w:ilvl w:val="0"/>
                <w:numId w:val="17"/>
              </w:numPr>
              <w:tabs>
                <w:tab w:val="clear" w:pos="360"/>
                <w:tab w:val="num" w:pos="474"/>
              </w:tabs>
              <w:ind w:left="474" w:hanging="474"/>
              <w:rPr>
                <w:rFonts w:ascii="Swis721 Lt BT" w:hAnsi="Swis721 Lt BT" w:cs="Swis721 Lt BT"/>
                <w:b/>
                <w:bCs/>
              </w:rPr>
            </w:pPr>
            <w:r w:rsidRPr="004D1FBB">
              <w:rPr>
                <w:rFonts w:ascii="Swis721 Lt BT" w:hAnsi="Swis721 Lt BT" w:cs="Swis721 Lt BT"/>
                <w:b/>
                <w:bCs/>
              </w:rPr>
              <w:t>strato di compensazione ZU 20 sp</w:t>
            </w:r>
            <w:r w:rsidR="00FD33DB">
              <w:rPr>
                <w:rFonts w:ascii="Swis721 Lt BT" w:hAnsi="Swis721 Lt BT" w:cs="Swis721 Lt BT"/>
                <w:b/>
                <w:bCs/>
              </w:rPr>
              <w:t>. 6</w:t>
            </w:r>
            <w:r>
              <w:rPr>
                <w:rFonts w:ascii="Swis721 Lt BT" w:hAnsi="Swis721 Lt BT" w:cs="Swis721 Lt BT"/>
                <w:b/>
                <w:bCs/>
              </w:rPr>
              <w:t>0</w:t>
            </w:r>
            <w:r w:rsidRPr="004D1FBB">
              <w:rPr>
                <w:rFonts w:ascii="Swis721 Lt BT" w:hAnsi="Swis721 Lt BT" w:cs="Swis721 Lt BT"/>
                <w:b/>
                <w:bCs/>
              </w:rPr>
              <w:t xml:space="preserve"> cm </w:t>
            </w:r>
            <w:r>
              <w:rPr>
                <w:rFonts w:ascii="Swis721 Lt BT" w:hAnsi="Swis721 Lt BT" w:cs="Swis721 Lt BT"/>
                <w:b/>
                <w:bCs/>
              </w:rPr>
              <w:t>compattato</w:t>
            </w:r>
          </w:p>
          <w:p w14:paraId="5BED789E" w14:textId="77777777" w:rsidR="00DA02F0" w:rsidRPr="004D1FBB" w:rsidRDefault="00DA02F0" w:rsidP="00FC5452">
            <w:pPr>
              <w:numPr>
                <w:ilvl w:val="0"/>
                <w:numId w:val="17"/>
              </w:numPr>
              <w:tabs>
                <w:tab w:val="clear" w:pos="360"/>
                <w:tab w:val="num" w:pos="474"/>
              </w:tabs>
              <w:ind w:left="474" w:hanging="474"/>
              <w:rPr>
                <w:rFonts w:ascii="Swis721 Lt BT" w:hAnsi="Swis721 Lt BT" w:cs="Swis721 Lt BT"/>
                <w:b/>
                <w:bCs/>
              </w:rPr>
            </w:pPr>
            <w:r w:rsidRPr="004D1FBB">
              <w:rPr>
                <w:rFonts w:ascii="Swis721 Lt BT" w:hAnsi="Swis721 Lt BT" w:cs="Swis721 Lt BT"/>
                <w:b/>
                <w:bCs/>
              </w:rPr>
              <w:t>telo filtrante MediFilter MF1</w:t>
            </w:r>
          </w:p>
          <w:p w14:paraId="40393C29" w14:textId="4C9FFEAE" w:rsidR="00DA02F0" w:rsidRPr="004D1FBB" w:rsidRDefault="00DA02F0" w:rsidP="00FC5452">
            <w:pPr>
              <w:numPr>
                <w:ilvl w:val="0"/>
                <w:numId w:val="17"/>
              </w:numPr>
              <w:tabs>
                <w:tab w:val="clear" w:pos="360"/>
                <w:tab w:val="num" w:pos="474"/>
              </w:tabs>
              <w:ind w:left="474" w:hanging="474"/>
              <w:rPr>
                <w:rFonts w:ascii="Swis721 Lt BT" w:hAnsi="Swis721 Lt BT" w:cs="Swis721 Lt BT"/>
                <w:b/>
                <w:bCs/>
              </w:rPr>
            </w:pPr>
            <w:r w:rsidRPr="004D1FBB">
              <w:rPr>
                <w:rFonts w:ascii="Swis721 Lt BT" w:hAnsi="Swis721 Lt BT" w:cs="Swis721 Lt BT"/>
                <w:b/>
                <w:bCs/>
              </w:rPr>
              <w:t xml:space="preserve">strato di accumulo, drenaggio aerazione </w:t>
            </w:r>
            <w:proofErr w:type="spellStart"/>
            <w:r w:rsidRPr="004D1FBB">
              <w:rPr>
                <w:rFonts w:ascii="Swis721 Lt BT" w:hAnsi="Swis721 Lt BT" w:cs="Swis721 Lt BT"/>
                <w:b/>
                <w:bCs/>
              </w:rPr>
              <w:t>MediDrain</w:t>
            </w:r>
            <w:proofErr w:type="spellEnd"/>
            <w:r w:rsidRPr="004D1FBB">
              <w:rPr>
                <w:rFonts w:ascii="Swis721 Lt BT" w:hAnsi="Swis721 Lt BT" w:cs="Swis721 Lt BT"/>
                <w:b/>
                <w:bCs/>
              </w:rPr>
              <w:t xml:space="preserve"> MD 40</w:t>
            </w:r>
            <w:r w:rsidR="00EC7A30">
              <w:rPr>
                <w:rFonts w:ascii="Swis721 Lt BT" w:hAnsi="Swis721 Lt BT" w:cs="Swis721 Lt BT"/>
                <w:b/>
                <w:bCs/>
              </w:rPr>
              <w:t>,</w:t>
            </w:r>
            <w:r>
              <w:rPr>
                <w:rFonts w:ascii="Swis721 Lt BT" w:hAnsi="Swis721 Lt BT" w:cs="Swis721 Lt BT"/>
                <w:b/>
                <w:bCs/>
              </w:rPr>
              <w:t xml:space="preserve"> tamponato con lapillo no crush</w:t>
            </w:r>
          </w:p>
          <w:p w14:paraId="6EC5C6E9" w14:textId="77777777" w:rsidR="00DA02F0" w:rsidRPr="004D1FBB" w:rsidRDefault="00DA02F0" w:rsidP="00FC5452">
            <w:pPr>
              <w:numPr>
                <w:ilvl w:val="0"/>
                <w:numId w:val="17"/>
              </w:numPr>
              <w:tabs>
                <w:tab w:val="clear" w:pos="360"/>
                <w:tab w:val="num" w:pos="474"/>
              </w:tabs>
              <w:ind w:left="474" w:hanging="474"/>
              <w:rPr>
                <w:rFonts w:ascii="Swis721 Lt BT" w:hAnsi="Swis721 Lt BT" w:cs="Swis721 Lt BT"/>
                <w:b/>
                <w:bCs/>
              </w:rPr>
            </w:pPr>
            <w:r w:rsidRPr="004D1FBB">
              <w:rPr>
                <w:rFonts w:ascii="Swis721 Lt BT" w:hAnsi="Swis721 Lt BT" w:cs="Swis721 Lt BT"/>
                <w:b/>
                <w:bCs/>
              </w:rPr>
              <w:t xml:space="preserve">feltro </w:t>
            </w:r>
            <w:r>
              <w:rPr>
                <w:rFonts w:ascii="Swis721 Lt BT" w:hAnsi="Swis721 Lt BT" w:cs="Swis721 Lt BT"/>
                <w:b/>
              </w:rPr>
              <w:t>ritentore e di</w:t>
            </w:r>
            <w:r w:rsidRPr="000640D0">
              <w:rPr>
                <w:rFonts w:ascii="Swis721 Lt BT" w:hAnsi="Swis721 Lt BT" w:cs="Swis721 Lt BT"/>
                <w:b/>
              </w:rPr>
              <w:t xml:space="preserve"> protezione </w:t>
            </w:r>
            <w:r w:rsidRPr="004D1FBB">
              <w:rPr>
                <w:rFonts w:ascii="Swis721 Lt BT" w:hAnsi="Swis721 Lt BT" w:cs="Swis721 Lt BT"/>
                <w:b/>
                <w:bCs/>
              </w:rPr>
              <w:t>Idromant 4</w:t>
            </w:r>
          </w:p>
          <w:p w14:paraId="346CC691" w14:textId="77777777" w:rsidR="00DA02F0" w:rsidRPr="00BB582E" w:rsidRDefault="00DA02F0" w:rsidP="00FC5452">
            <w:pPr>
              <w:numPr>
                <w:ilvl w:val="0"/>
                <w:numId w:val="17"/>
              </w:numPr>
              <w:tabs>
                <w:tab w:val="clear" w:pos="360"/>
                <w:tab w:val="num" w:pos="474"/>
              </w:tabs>
              <w:ind w:left="474" w:hanging="474"/>
              <w:rPr>
                <w:rFonts w:ascii="Swis721 Lt BT" w:hAnsi="Swis721 Lt BT" w:cs="Swis721 Lt BT"/>
                <w:i/>
              </w:rPr>
            </w:pPr>
            <w:r w:rsidRPr="00BB582E">
              <w:rPr>
                <w:rFonts w:ascii="Swis721 Lt BT" w:hAnsi="Swis721 Lt BT" w:cs="Swis721 Lt BT"/>
                <w:i/>
              </w:rPr>
              <w:t xml:space="preserve">impermeabilizzazione con membrana antiradice </w:t>
            </w:r>
            <w:r w:rsidRPr="00BB582E">
              <w:rPr>
                <w:rFonts w:ascii="Swis721 Lt BT" w:hAnsi="Swis721 Lt BT" w:cs="Swis721 Lt BT"/>
                <w:bCs/>
                <w:i/>
              </w:rPr>
              <w:t>HarpoPlan ZDUV</w:t>
            </w:r>
          </w:p>
          <w:p w14:paraId="4C0A6E22" w14:textId="77777777" w:rsidR="00DA02F0" w:rsidRPr="00BB582E" w:rsidRDefault="00DA02F0" w:rsidP="00FC5452">
            <w:pPr>
              <w:numPr>
                <w:ilvl w:val="0"/>
                <w:numId w:val="17"/>
              </w:numPr>
              <w:tabs>
                <w:tab w:val="clear" w:pos="360"/>
                <w:tab w:val="num" w:pos="474"/>
              </w:tabs>
              <w:ind w:left="474" w:hanging="474"/>
              <w:rPr>
                <w:rFonts w:ascii="Swis721 Lt BT" w:hAnsi="Swis721 Lt BT" w:cs="Swis721 Lt BT"/>
                <w:i/>
              </w:rPr>
            </w:pPr>
            <w:r w:rsidRPr="00BB582E">
              <w:rPr>
                <w:rFonts w:ascii="Swis721 Lt BT" w:hAnsi="Swis721 Lt BT" w:cs="Swis721 Lt BT"/>
                <w:i/>
              </w:rPr>
              <w:t xml:space="preserve">strato di separazione: </w:t>
            </w:r>
            <w:r w:rsidRPr="00BB582E">
              <w:rPr>
                <w:rFonts w:ascii="Swis721 Lt BT" w:hAnsi="Swis721 Lt BT" w:cs="Swis721 Lt BT"/>
                <w:i/>
                <w:iCs/>
              </w:rPr>
              <w:t>MediTex MX12</w:t>
            </w:r>
          </w:p>
          <w:p w14:paraId="472FF6CD" w14:textId="77777777" w:rsidR="00DA02F0" w:rsidRPr="0016325C" w:rsidRDefault="00DA02F0" w:rsidP="00FC5452">
            <w:pPr>
              <w:numPr>
                <w:ilvl w:val="0"/>
                <w:numId w:val="17"/>
              </w:numPr>
              <w:tabs>
                <w:tab w:val="clear" w:pos="360"/>
                <w:tab w:val="num" w:pos="474"/>
              </w:tabs>
              <w:ind w:left="474" w:hanging="474"/>
              <w:rPr>
                <w:rFonts w:ascii="Swis721 Lt BT" w:hAnsi="Swis721 Lt BT" w:cs="Swis721 Lt BT"/>
              </w:rPr>
            </w:pPr>
            <w:r w:rsidRPr="0016325C">
              <w:rPr>
                <w:rFonts w:ascii="Swis721 Lt BT" w:hAnsi="Swis721 Lt BT" w:cs="Swis721 Lt BT"/>
              </w:rPr>
              <w:t>isolamento termico</w:t>
            </w:r>
          </w:p>
          <w:p w14:paraId="161BF842" w14:textId="77777777" w:rsidR="00DA02F0" w:rsidRPr="0016325C" w:rsidRDefault="00DA02F0" w:rsidP="00FC5452">
            <w:pPr>
              <w:numPr>
                <w:ilvl w:val="0"/>
                <w:numId w:val="17"/>
              </w:numPr>
              <w:tabs>
                <w:tab w:val="clear" w:pos="360"/>
                <w:tab w:val="num" w:pos="474"/>
              </w:tabs>
              <w:ind w:left="474" w:hanging="474"/>
              <w:rPr>
                <w:rFonts w:ascii="Swis721 Lt BT" w:hAnsi="Swis721 Lt BT" w:cs="Swis721 Lt BT"/>
              </w:rPr>
            </w:pPr>
            <w:r w:rsidRPr="0016325C">
              <w:rPr>
                <w:rFonts w:ascii="Swis721 Lt BT" w:hAnsi="Swis721 Lt BT" w:cs="Swis721 Lt BT"/>
              </w:rPr>
              <w:t xml:space="preserve"> barriera vapore</w:t>
            </w:r>
          </w:p>
          <w:p w14:paraId="4A0FB107" w14:textId="77777777" w:rsidR="00DA02F0" w:rsidRPr="0016325C" w:rsidRDefault="00DA02F0" w:rsidP="00FC5452">
            <w:pPr>
              <w:numPr>
                <w:ilvl w:val="0"/>
                <w:numId w:val="17"/>
              </w:numPr>
              <w:tabs>
                <w:tab w:val="clear" w:pos="360"/>
                <w:tab w:val="num" w:pos="474"/>
              </w:tabs>
              <w:ind w:left="474" w:hanging="474"/>
              <w:rPr>
                <w:rFonts w:ascii="Swis721 Lt BT" w:hAnsi="Swis721 Lt BT" w:cs="Swis721 Lt BT"/>
              </w:rPr>
            </w:pPr>
            <w:r w:rsidRPr="0016325C">
              <w:rPr>
                <w:rFonts w:ascii="Swis721 Lt BT" w:hAnsi="Swis721 Lt BT" w:cs="Swis721 Lt BT"/>
              </w:rPr>
              <w:t xml:space="preserve"> pendenza </w:t>
            </w:r>
            <w:r>
              <w:rPr>
                <w:rFonts w:ascii="Swis721 Lt BT" w:hAnsi="Swis721 Lt BT" w:cs="Swis721 Lt BT"/>
              </w:rPr>
              <w:t>≥</w:t>
            </w:r>
            <w:r w:rsidRPr="0016325C">
              <w:rPr>
                <w:rFonts w:ascii="Swis721 Lt BT" w:hAnsi="Swis721 Lt BT" w:cs="Swis721 Lt BT"/>
              </w:rPr>
              <w:t>1%</w:t>
            </w:r>
          </w:p>
          <w:p w14:paraId="57072418" w14:textId="77777777" w:rsidR="00DA02F0" w:rsidRPr="008C4100" w:rsidRDefault="00DA02F0" w:rsidP="00FC5452">
            <w:pPr>
              <w:numPr>
                <w:ilvl w:val="0"/>
                <w:numId w:val="17"/>
              </w:numPr>
              <w:tabs>
                <w:tab w:val="clear" w:pos="360"/>
                <w:tab w:val="num" w:pos="474"/>
              </w:tabs>
              <w:ind w:left="474" w:hanging="474"/>
              <w:rPr>
                <w:rFonts w:ascii="Swis721 BT" w:hAnsi="Swis721 BT" w:cs="Swis721 BT"/>
              </w:rPr>
            </w:pPr>
            <w:r w:rsidRPr="0016325C">
              <w:rPr>
                <w:rFonts w:ascii="Swis721 Lt BT" w:hAnsi="Swis721 Lt BT" w:cs="Swis721 Lt BT"/>
              </w:rPr>
              <w:t xml:space="preserve"> piano di copertura</w:t>
            </w:r>
            <w:r>
              <w:rPr>
                <w:rFonts w:ascii="Swis721 Lt BT" w:hAnsi="Swis721 Lt BT" w:cs="Swis721 Lt BT"/>
              </w:rPr>
              <w:t xml:space="preserve"> con strato di </w:t>
            </w:r>
            <w:r w:rsidRPr="0016325C">
              <w:rPr>
                <w:rFonts w:ascii="Swis721 Lt BT" w:hAnsi="Swis721 Lt BT" w:cs="Swis721 Lt BT"/>
              </w:rPr>
              <w:t>pendenza in malta cementizia</w:t>
            </w:r>
          </w:p>
        </w:tc>
      </w:tr>
      <w:tr w:rsidR="00DA02F0" w:rsidRPr="00517657" w14:paraId="7A6BE326" w14:textId="77777777" w:rsidTr="00FC5452">
        <w:tblPrEx>
          <w:tblCellMar>
            <w:left w:w="108" w:type="dxa"/>
            <w:right w:w="108" w:type="dxa"/>
          </w:tblCellMar>
          <w:tblLook w:val="01E0" w:firstRow="1" w:lastRow="1" w:firstColumn="1" w:lastColumn="1" w:noHBand="0" w:noVBand="0"/>
        </w:tblPrEx>
        <w:trPr>
          <w:gridAfter w:val="1"/>
          <w:wAfter w:w="6" w:type="dxa"/>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5B6CDD1F" w14:textId="77777777" w:rsidR="00DA02F0" w:rsidRPr="00517657" w:rsidRDefault="00DA02F0" w:rsidP="00FC5452">
            <w:pPr>
              <w:pBdr>
                <w:between w:val="single" w:sz="4" w:space="1" w:color="auto"/>
              </w:pBdr>
              <w:rPr>
                <w:rFonts w:ascii="Swis721 Lt BT" w:hAnsi="Swis721 Lt BT"/>
                <w:i/>
                <w:iCs/>
              </w:rPr>
            </w:pPr>
            <w:r>
              <w:rPr>
                <w:rFonts w:ascii="Swis721 Lt BT" w:hAnsi="Swis721 Lt BT"/>
                <w:b/>
              </w:rPr>
              <w:t xml:space="preserve">STRATIGRAFIA </w:t>
            </w:r>
            <w:r w:rsidRPr="00517657">
              <w:rPr>
                <w:rFonts w:ascii="Swis721 Lt BT" w:hAnsi="Swis721 Lt BT"/>
                <w:b/>
              </w:rPr>
              <w:t xml:space="preserve">VERDE PENSILE DA PT 2 A PT </w:t>
            </w:r>
            <w:r>
              <w:rPr>
                <w:rFonts w:ascii="Swis721 Lt BT" w:hAnsi="Swis721 Lt BT"/>
                <w:b/>
              </w:rPr>
              <w:t>6</w:t>
            </w:r>
          </w:p>
        </w:tc>
      </w:tr>
    </w:tbl>
    <w:p w14:paraId="17F6106F" w14:textId="77777777" w:rsidR="007D7C91" w:rsidRPr="00A454C0" w:rsidRDefault="007D7C91" w:rsidP="007D7C91">
      <w:pPr>
        <w:jc w:val="both"/>
        <w:rPr>
          <w:rFonts w:ascii="Swis721 Lt BT" w:hAnsi="Swis721 Lt BT" w:cs="Swis721 Lt BT"/>
          <w:b/>
          <w:bCs/>
        </w:rPr>
      </w:pPr>
      <w:r w:rsidRPr="00A454C0">
        <w:rPr>
          <w:rFonts w:ascii="Swis721 Lt BT" w:hAnsi="Swis721 Lt BT" w:cs="Swis721 Lt BT"/>
          <w:b/>
          <w:bCs/>
        </w:rPr>
        <w:t xml:space="preserve">Fornitura e posa in opera di un sistema tipo Harpo verdepensile intensivo a ritenzione idrica controllata RIC </w:t>
      </w:r>
      <w:r w:rsidRPr="00A454C0">
        <w:rPr>
          <w:rFonts w:ascii="Swis721 Lt BT" w:hAnsi="Swis721 Lt BT" w:cs="Swis721 Lt BT"/>
          <w:b/>
          <w:bCs/>
          <w:lang w:eastAsia="ar-SA"/>
        </w:rPr>
        <w:t xml:space="preserve">o equivalente per </w:t>
      </w:r>
      <w:r w:rsidRPr="00A454C0">
        <w:rPr>
          <w:rFonts w:ascii="Swis721 Lt BT" w:hAnsi="Swis721 Lt BT" w:cs="Swis721 Lt BT"/>
          <w:b/>
          <w:bCs/>
        </w:rPr>
        <w:t>vegetazione arborea, che dovrà essere costituito da feltro ritentore e di protezione, elemento di accumulo drenaggio e aerazione, materiale granulare di r</w:t>
      </w:r>
      <w:r>
        <w:rPr>
          <w:rFonts w:ascii="Swis721 Lt BT" w:hAnsi="Swis721 Lt BT" w:cs="Swis721 Lt BT"/>
          <w:b/>
          <w:bCs/>
        </w:rPr>
        <w:t>inforzo, telo filtrante, strato</w:t>
      </w:r>
      <w:r w:rsidRPr="00A454C0">
        <w:rPr>
          <w:rFonts w:ascii="Swis721 Lt BT" w:hAnsi="Swis721 Lt BT" w:cs="Swis721 Lt BT"/>
          <w:b/>
          <w:bCs/>
        </w:rPr>
        <w:t xml:space="preserve"> di compensazione e substrato colturale, conforme alla UNI 11235</w:t>
      </w:r>
      <w:r>
        <w:rPr>
          <w:rFonts w:ascii="Swis721 Lt BT" w:hAnsi="Swis721 Lt BT" w:cs="Swis721 Lt BT"/>
          <w:b/>
          <w:bCs/>
        </w:rPr>
        <w:t>.</w:t>
      </w:r>
    </w:p>
    <w:p w14:paraId="3AAA6D2E" w14:textId="0060B4FA" w:rsidR="007D7C91" w:rsidRPr="00AA0693" w:rsidRDefault="007D7C91" w:rsidP="007D7C91">
      <w:pPr>
        <w:jc w:val="both"/>
        <w:rPr>
          <w:rFonts w:ascii="Swis721 Lt BT" w:hAnsi="Swis721 Lt BT" w:cs="Arial"/>
        </w:rPr>
      </w:pPr>
      <w:r>
        <w:rPr>
          <w:rFonts w:ascii="Swis721 Lt BT" w:hAnsi="Swis721 Lt BT" w:cs="Swis721 Lt BT"/>
          <w:b/>
          <w:bCs/>
          <w:u w:val="single"/>
        </w:rPr>
        <w:t>Caratteristiche del sistema:</w:t>
      </w:r>
      <w:r>
        <w:rPr>
          <w:rFonts w:ascii="Swis721 Lt BT" w:hAnsi="Swis721 Lt BT" w:cs="Swis721 Lt BT"/>
          <w:b/>
          <w:bCs/>
        </w:rPr>
        <w:t xml:space="preserve"> </w:t>
      </w:r>
      <w:bookmarkStart w:id="3" w:name="_Hlk118475246"/>
      <w:r w:rsidR="00265CB9" w:rsidRPr="00A0215E">
        <w:rPr>
          <w:rFonts w:ascii="Swis721 Lt BT" w:hAnsi="Swis721 Lt BT" w:cs="Arial"/>
        </w:rPr>
        <w:t xml:space="preserve">spessore totale pari a </w:t>
      </w:r>
      <w:r w:rsidR="00265CB9">
        <w:rPr>
          <w:rFonts w:ascii="Swis721 Lt BT" w:hAnsi="Swis721 Lt BT" w:cs="Arial"/>
        </w:rPr>
        <w:t>10</w:t>
      </w:r>
      <w:r w:rsidR="00265CB9" w:rsidRPr="00A0215E">
        <w:rPr>
          <w:rFonts w:ascii="Swis721 Lt BT" w:hAnsi="Swis721 Lt BT" w:cs="Arial"/>
        </w:rPr>
        <w:t xml:space="preserve">5 cm ± 5% con spessore di substrato </w:t>
      </w:r>
      <w:proofErr w:type="spellStart"/>
      <w:r w:rsidR="00265CB9">
        <w:rPr>
          <w:rFonts w:ascii="Swis721 Lt BT" w:hAnsi="Swis721 Lt BT" w:cs="Arial"/>
        </w:rPr>
        <w:t>TerraMeditarranea</w:t>
      </w:r>
      <w:proofErr w:type="spellEnd"/>
      <w:r w:rsidR="00265CB9">
        <w:rPr>
          <w:rFonts w:ascii="Swis721 Lt BT" w:hAnsi="Swis721 Lt BT" w:cs="Arial"/>
        </w:rPr>
        <w:t xml:space="preserve"> </w:t>
      </w:r>
      <w:r w:rsidR="00265CB9" w:rsidRPr="00A0215E">
        <w:rPr>
          <w:rFonts w:ascii="Swis721 Lt BT" w:hAnsi="Swis721 Lt BT" w:cs="Arial"/>
        </w:rPr>
        <w:t xml:space="preserve">a compattazione avvenuta pari a </w:t>
      </w:r>
      <w:r w:rsidR="00265CB9">
        <w:rPr>
          <w:rFonts w:ascii="Swis721 Lt BT" w:hAnsi="Swis721 Lt BT" w:cs="Arial"/>
        </w:rPr>
        <w:t xml:space="preserve">40 </w:t>
      </w:r>
      <w:r w:rsidR="00265CB9" w:rsidRPr="00A0215E">
        <w:rPr>
          <w:rFonts w:ascii="Swis721 Lt BT" w:hAnsi="Swis721 Lt BT" w:cs="Arial"/>
        </w:rPr>
        <w:t>cm</w:t>
      </w:r>
      <w:r w:rsidR="00265CB9">
        <w:rPr>
          <w:rFonts w:ascii="Swis721 Lt BT" w:hAnsi="Swis721 Lt BT" w:cs="Arial"/>
        </w:rPr>
        <w:t xml:space="preserve"> e strat</w:t>
      </w:r>
      <w:r w:rsidR="00AA0693">
        <w:rPr>
          <w:rFonts w:ascii="Swis721 Lt BT" w:hAnsi="Swis721 Lt BT" w:cs="Arial"/>
        </w:rPr>
        <w:t>o</w:t>
      </w:r>
      <w:r w:rsidR="00265CB9">
        <w:rPr>
          <w:rFonts w:ascii="Swis721 Lt BT" w:hAnsi="Swis721 Lt BT" w:cs="Arial"/>
        </w:rPr>
        <w:t xml:space="preserve"> di compensazione ZU20 </w:t>
      </w:r>
      <w:r w:rsidR="00AA0693">
        <w:rPr>
          <w:rFonts w:ascii="Swis721 Lt BT" w:hAnsi="Swis721 Lt BT" w:cs="Arial"/>
        </w:rPr>
        <w:t xml:space="preserve">di </w:t>
      </w:r>
      <w:r w:rsidR="00265CB9">
        <w:rPr>
          <w:rFonts w:ascii="Swis721 Lt BT" w:hAnsi="Swis721 Lt BT" w:cs="Arial"/>
        </w:rPr>
        <w:t>spessore 60 cm a compattazione avvenuta</w:t>
      </w:r>
      <w:bookmarkEnd w:id="3"/>
      <w:r w:rsidR="00265CB9">
        <w:rPr>
          <w:rFonts w:ascii="Swis721 Lt BT" w:hAnsi="Swis721 Lt BT" w:cs="Arial"/>
        </w:rPr>
        <w:t>;</w:t>
      </w:r>
      <w:r w:rsidR="00265CB9" w:rsidRPr="00265CB9">
        <w:rPr>
          <w:rFonts w:ascii="Swis721 Lt BT" w:hAnsi="Swis721 Lt BT" w:cs="Arial"/>
        </w:rPr>
        <w:t xml:space="preserve"> </w:t>
      </w:r>
      <w:r w:rsidR="00AA0693" w:rsidRPr="00AA0693">
        <w:rPr>
          <w:rFonts w:ascii="Swis721 Lt BT" w:hAnsi="Swis721 Lt BT" w:cs="Arial"/>
        </w:rPr>
        <w:t>peso a massima ritenzione idrica, esclusa vegetazione, non superiore a 1438 kg/m²; a PF1 volume d’aria presente nel sistema ≥ 285 l/m²; massima acqua trattenuta MT ≥ 400 l/m²; acqua totale disponibile ATD ≥ 366 l/m²; rapporto di utilizzabilità UT ≥ 0,92; rapporto di efficienza EF ≥ 0,61. Coefficiente di deflusso certificato da istituti indipendenti, C ≤ 0,1. Resistenza termica del sistema a massima ritenzione idrica R ≥ 2,55 (mq*K)/W secondo rapporto di prova di istituti indipendenti.</w:t>
      </w:r>
      <w:r w:rsidR="00AA0693">
        <w:rPr>
          <w:rFonts w:ascii="Swis721 Lt BT" w:hAnsi="Swis721 Lt BT" w:cs="Arial"/>
        </w:rPr>
        <w:t xml:space="preserve"> </w:t>
      </w:r>
      <w:r w:rsidR="00AF2155" w:rsidRPr="00AF2155">
        <w:rPr>
          <w:rFonts w:ascii="Swis721 Lt BT" w:hAnsi="Swis721 Lt BT" w:cs="Swis721 Lt BT"/>
          <w:b/>
          <w:bCs/>
          <w:u w:val="single"/>
        </w:rPr>
        <w:t>SISTEMA INTEGRATO ADATTIVO DI CONTROLLO DELLO STATO IDRICO:</w:t>
      </w:r>
      <w:r w:rsidR="00FD33DB">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rPr>
        <w:t>MediWaterSafe 4.0</w:t>
      </w:r>
      <w:r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Pr="0082653B">
        <w:rPr>
          <w:rFonts w:ascii="Swis721 Lt BT" w:hAnsi="Swis721 Lt BT" w:cs="Swis721 Lt BT"/>
          <w:b/>
        </w:rPr>
        <w:t>range di misura da 0 a – 2,2 MPa</w:t>
      </w:r>
      <w:r w:rsidRPr="0082653B">
        <w:rPr>
          <w:rFonts w:ascii="Swis721 Lt BT" w:hAnsi="Swis721 Lt BT" w:cs="Swis721 Lt BT"/>
        </w:rPr>
        <w:t>) e una termoresistenza, regolando i tempi di irrigazione in modo da condurre il sistema nel range di contenuto idrico definito APD secondo UNI 11235</w:t>
      </w:r>
      <w:r>
        <w:rPr>
          <w:rFonts w:ascii="Swis721 Lt BT" w:hAnsi="Swis721 Lt BT" w:cs="Swis721 Lt BT"/>
        </w:rPr>
        <w:t xml:space="preserve"> (*).</w:t>
      </w:r>
      <w:r w:rsidRPr="0082653B">
        <w:rPr>
          <w:rFonts w:ascii="Swis721 Lt BT" w:hAnsi="Swis721 Lt BT" w:cs="Swis721 Lt BT"/>
          <w:b/>
          <w:bCs/>
          <w:u w:val="single"/>
        </w:rPr>
        <w:t>Caratteristiche del feltro ritentore e di protezione:</w:t>
      </w:r>
      <w:r>
        <w:rPr>
          <w:rFonts w:ascii="Swis721 Lt BT" w:hAnsi="Swis721 Lt BT" w:cs="Swis721 Lt BT"/>
          <w:b/>
          <w:bCs/>
          <w:u w:val="single"/>
        </w:rPr>
        <w:t xml:space="preserve"> </w:t>
      </w:r>
      <w:r w:rsidRPr="0082653B">
        <w:rPr>
          <w:rFonts w:ascii="Swis721 Lt BT" w:hAnsi="Swis721 Lt BT" w:cs="Swis721 Lt BT"/>
        </w:rPr>
        <w:t xml:space="preserve">Tipo </w:t>
      </w:r>
      <w:r w:rsidRPr="0082653B">
        <w:rPr>
          <w:rFonts w:ascii="Swis721 Lt BT" w:hAnsi="Swis721 Lt BT" w:cs="Swis721 Lt BT"/>
          <w:b/>
          <w:bCs/>
        </w:rPr>
        <w:t>Idromant 4</w:t>
      </w:r>
      <w:r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Pr>
          <w:rFonts w:ascii="Swis721 Lt BT" w:hAnsi="Swis721 Lt BT" w:cs="Swis721 Lt BT"/>
          <w:b/>
          <w:bCs/>
          <w:u w:val="single"/>
        </w:rPr>
        <w:t xml:space="preserve"> </w:t>
      </w:r>
      <w:r w:rsidRPr="0082653B">
        <w:rPr>
          <w:rFonts w:ascii="Swis721 Lt BT" w:hAnsi="Swis721 Lt BT" w:cs="Swis721 Lt BT"/>
          <w:b/>
          <w:bCs/>
          <w:u w:val="single"/>
        </w:rPr>
        <w:t>Caratteristiche dell’elemento drenante:</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MediDrain MD 40</w:t>
      </w:r>
      <w:r w:rsidRPr="0082653B">
        <w:rPr>
          <w:rFonts w:ascii="Swis721 Lt BT" w:hAnsi="Swis721 Lt BT" w:cs="Swis721 Lt BT"/>
        </w:rPr>
        <w:t xml:space="preserve"> </w:t>
      </w:r>
      <w:r w:rsidR="00AA0693" w:rsidRPr="00AA0693">
        <w:rPr>
          <w:rFonts w:ascii="Swis721 Lt BT" w:hAnsi="Swis721 Lt BT" w:cs="Swis721 Lt BT"/>
        </w:rPr>
        <w:t xml:space="preserve">o equivalente, deve avere una conducibilità idraulica totale a 20kPa R/F (secondo EN ISO 12958) a gradiente idraulico i = 0,015 non inferiore a 1,4 L/(s*m). </w:t>
      </w:r>
      <w:r w:rsidRPr="00B85968">
        <w:rPr>
          <w:rFonts w:ascii="Swis721 Lt BT" w:hAnsi="Swis721 Lt BT" w:cs="Swis721 Lt BT"/>
          <w:b/>
          <w:bCs/>
          <w:u w:val="single"/>
        </w:rPr>
        <w:t xml:space="preserve">Caratteristiche del lapillo drenante: </w:t>
      </w:r>
      <w:r w:rsidRPr="00B85968">
        <w:rPr>
          <w:rFonts w:ascii="Swis721 Lt BT" w:hAnsi="Swis721 Lt BT" w:cs="Swis721 Lt BT"/>
        </w:rPr>
        <w:t xml:space="preserve">Materiale granulare naturale Tipo </w:t>
      </w:r>
      <w:r w:rsidRPr="00B85968">
        <w:rPr>
          <w:rFonts w:ascii="Swis721 Lt BT" w:hAnsi="Swis721 Lt BT" w:cs="Swis721 Lt BT"/>
          <w:b/>
          <w:bCs/>
        </w:rPr>
        <w:t>Lapillo no crush</w:t>
      </w:r>
      <w:r w:rsidRPr="00B85968">
        <w:rPr>
          <w:rFonts w:ascii="Swis721 Lt BT" w:hAnsi="Swis721 Lt BT" w:cs="Swis721 Lt BT"/>
        </w:rPr>
        <w:t xml:space="preserve"> o equivalente, con valori di durezza alla compressione pari a 34 kg/cm³, densità reale non inferiore a 2,7 g/cm³. </w:t>
      </w:r>
      <w:r w:rsidRPr="00B85968">
        <w:rPr>
          <w:rFonts w:ascii="Swis721 Lt BT" w:hAnsi="Swis721 Lt BT" w:cs="Swis721 Lt BT"/>
          <w:color w:val="000000"/>
        </w:rPr>
        <w:t>Peso a massima ritenzione 1100 kg/m³.</w:t>
      </w:r>
      <w:r>
        <w:rPr>
          <w:rFonts w:ascii="Swis721 Lt BT" w:hAnsi="Swis721 Lt BT" w:cs="Swis721 Lt BT"/>
          <w:color w:val="000000"/>
        </w:rPr>
        <w:t xml:space="preserve"> </w:t>
      </w:r>
      <w:r>
        <w:rPr>
          <w:rFonts w:ascii="Swis721 Lt BT" w:hAnsi="Swis721 Lt BT" w:cs="Swis721 Lt BT"/>
          <w:b/>
          <w:bCs/>
          <w:u w:val="single"/>
        </w:rPr>
        <w:t xml:space="preserve">Caratteristiche dello strato </w:t>
      </w:r>
      <w:r w:rsidRPr="00B85968">
        <w:rPr>
          <w:rFonts w:ascii="Swis721 Lt BT" w:hAnsi="Swis721 Lt BT" w:cs="Swis721 Lt BT"/>
          <w:b/>
          <w:bCs/>
          <w:u w:val="single"/>
        </w:rPr>
        <w:t>di compensazione</w:t>
      </w:r>
      <w:r w:rsidRPr="00B85968">
        <w:rPr>
          <w:rFonts w:ascii="Swis721 Lt BT" w:hAnsi="Swis721 Lt BT" w:cs="Swis721 Lt BT"/>
          <w:b/>
          <w:bCs/>
        </w:rPr>
        <w:t xml:space="preserve">: </w:t>
      </w:r>
      <w:r w:rsidRPr="00B85968">
        <w:rPr>
          <w:rFonts w:ascii="Swis721 Lt BT" w:hAnsi="Swis721 Lt BT" w:cs="Swis721 Lt BT"/>
        </w:rPr>
        <w:t xml:space="preserve">Materiale naturale di origine vulcanica tipo </w:t>
      </w:r>
      <w:r w:rsidRPr="00B85968">
        <w:rPr>
          <w:rFonts w:ascii="Swis721 Lt BT" w:hAnsi="Swis721 Lt BT" w:cs="Swis721 Lt BT"/>
          <w:b/>
          <w:bCs/>
        </w:rPr>
        <w:t>ZU20</w:t>
      </w:r>
      <w:r w:rsidRPr="00B85968">
        <w:rPr>
          <w:rFonts w:ascii="Swis721 Lt BT" w:hAnsi="Swis721 Lt BT" w:cs="Swis721 Lt BT"/>
        </w:rPr>
        <w:t xml:space="preserve"> o equivalente in aggregati naturali a norma UNI 11235, avente le seguenti caratteristiche: massa di particelle con granulometria &lt;0,05 mm inferiore al 5%, velocità di infiltrazione compresa tra 20 e 70 mm/min, privo di sostanza organica, porosità tra 55 e 65%. Al punto di appassimento permanente (-1,5 MPa), il contenuto d’acqua</w:t>
      </w:r>
      <w:r w:rsidRPr="00B85968">
        <w:rPr>
          <w:rFonts w:ascii="Swis721 Lt BT" w:hAnsi="Swis721 Lt BT" w:cs="Swis721 Lt BT"/>
          <w:b/>
          <w:bCs/>
          <w:u w:val="single"/>
          <w:vertAlign w:val="superscript"/>
        </w:rPr>
        <w:t>1</w:t>
      </w:r>
      <w:r w:rsidRPr="00B85968">
        <w:rPr>
          <w:rFonts w:ascii="Swis721 Lt BT" w:hAnsi="Swis721 Lt BT" w:cs="Swis721 Lt BT"/>
        </w:rPr>
        <w:t xml:space="preserve"> deve essere non superiore al 3% v/v. La quantità d’acqua disponibile per le piante deve essere superiore al 27% v/v. Perdita di massa dopo cicli gelo/disgelo ≤1,1% e resistenza alla compressione ≥7 N/mm², entrambe certificate secondo UNI EN 13055-1:2003. </w:t>
      </w:r>
      <w:r w:rsidRPr="00B85968">
        <w:rPr>
          <w:rFonts w:ascii="Swis721 Lt BT" w:hAnsi="Swis721 Lt BT" w:cs="Swis721 Lt BT"/>
          <w:color w:val="000000"/>
        </w:rPr>
        <w:t>Peso a massima ritenzione non superiore a 1450 kg/m³.</w:t>
      </w:r>
      <w:r>
        <w:rPr>
          <w:rFonts w:ascii="Swis721 Lt BT" w:hAnsi="Swis721 Lt BT" w:cs="Swis721 Lt BT"/>
          <w:color w:val="000000"/>
        </w:rPr>
        <w:t xml:space="preserve"> </w:t>
      </w:r>
      <w:r w:rsidRPr="00B85968">
        <w:rPr>
          <w:rFonts w:ascii="Swis721 Lt BT" w:hAnsi="Swis721 Lt BT" w:cs="Swis721 Lt BT"/>
          <w:b/>
          <w:bCs/>
          <w:u w:val="single"/>
        </w:rPr>
        <w:t>Caratteristiche del substrato:</w:t>
      </w:r>
      <w:r>
        <w:rPr>
          <w:rFonts w:ascii="Swis721 Lt BT" w:hAnsi="Swis721 Lt BT" w:cs="Swis721 Lt BT"/>
          <w:b/>
          <w:bCs/>
        </w:rPr>
        <w:t xml:space="preserve"> </w:t>
      </w:r>
      <w:r w:rsidRPr="00B85968">
        <w:rPr>
          <w:rFonts w:ascii="Swis721 Lt BT" w:hAnsi="Swis721 Lt BT" w:cs="Swis721 Lt BT"/>
        </w:rPr>
        <w:t xml:space="preserve">Substrato tipo </w:t>
      </w:r>
      <w:r w:rsidRPr="00B85968">
        <w:rPr>
          <w:rFonts w:ascii="Swis721 Lt BT" w:hAnsi="Swis721 Lt BT" w:cs="Swis721 Lt BT"/>
          <w:b/>
          <w:bCs/>
        </w:rPr>
        <w:t>TerraMediterranea TMI</w:t>
      </w:r>
      <w:r w:rsidRPr="00B85968">
        <w:rPr>
          <w:rFonts w:ascii="Swis721 Lt BT" w:hAnsi="Swis721 Lt BT" w:cs="Swis721 Lt BT"/>
        </w:rPr>
        <w:t xml:space="preserve"> o equivalente, con le seguenti caratteristiche: massa di particelle con granulometria &lt;0,05mm inferiore al 6%, </w:t>
      </w:r>
      <w:r w:rsidRPr="00B85968">
        <w:rPr>
          <w:rFonts w:ascii="Swis721 Lt BT" w:hAnsi="Swis721 Lt BT" w:cs="Swis721 Lt BT"/>
        </w:rPr>
        <w:lastRenderedPageBreak/>
        <w:t>velocità di infiltrazione compresa tra 10 e 60 mm/min, capacità di scambio cationico</w:t>
      </w:r>
      <w:r w:rsidRPr="00B85968">
        <w:rPr>
          <w:rFonts w:ascii="Swis721 Lt BT" w:hAnsi="Swis721 Lt BT" w:cs="Swis721 Lt BT"/>
          <w:b/>
          <w:bCs/>
          <w:u w:val="single"/>
          <w:vertAlign w:val="superscript"/>
        </w:rPr>
        <w:t>1</w:t>
      </w:r>
      <w:r w:rsidRPr="00B85968">
        <w:rPr>
          <w:rFonts w:ascii="Swis721 Lt BT" w:hAnsi="Swis721 Lt BT" w:cs="Swis721 Lt BT"/>
        </w:rPr>
        <w:t xml:space="preserve"> superiore a 18 meq/100g, sostanza organica</w:t>
      </w:r>
      <w:r w:rsidRPr="00B85968">
        <w:rPr>
          <w:rFonts w:ascii="Swis721 Lt BT" w:hAnsi="Swis721 Lt BT" w:cs="Swis721 Lt BT"/>
          <w:b/>
          <w:bCs/>
          <w:u w:val="single"/>
          <w:vertAlign w:val="superscript"/>
        </w:rPr>
        <w:t>2</w:t>
      </w:r>
      <w:r w:rsidRPr="00B85968">
        <w:rPr>
          <w:rFonts w:ascii="Swis721 Lt BT" w:hAnsi="Swis721 Lt BT" w:cs="Swis721 Lt BT"/>
        </w:rPr>
        <w:t xml:space="preserve"> tra 45 e 65 g/L, porosità tra 60 e 70%. Al punto di appassimento permanente (-1,5 MPa), il contenuto d’acqua</w:t>
      </w:r>
      <w:r w:rsidRPr="00B85968">
        <w:rPr>
          <w:rFonts w:ascii="Swis721 Lt BT" w:hAnsi="Swis721 Lt BT" w:cs="Swis721 Lt BT"/>
          <w:b/>
          <w:bCs/>
          <w:u w:val="single"/>
          <w:vertAlign w:val="superscript"/>
        </w:rPr>
        <w:t>3</w:t>
      </w:r>
      <w:r w:rsidRPr="00B85968">
        <w:rPr>
          <w:rFonts w:ascii="Swis721 Lt BT" w:hAnsi="Swis721 Lt BT" w:cs="Swis721 Lt BT"/>
        </w:rPr>
        <w:t xml:space="preserve"> deve essere non superiore al 6% v/v. La quantità d’acqua disponibile per le piante non deve essere inferiore al 35% v/v. Peso a massima ritenzione 1450 kg/m³.</w:t>
      </w:r>
      <w:r>
        <w:rPr>
          <w:rFonts w:ascii="Swis721 Lt BT" w:hAnsi="Swis721 Lt BT" w:cs="Swis721 Lt BT"/>
        </w:rPr>
        <w:t xml:space="preserve"> </w:t>
      </w: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rPr>
        <w:t xml:space="preserve"> </w:t>
      </w:r>
      <w:r w:rsidRPr="00B85968">
        <w:rPr>
          <w:rFonts w:ascii="Swis721 Lt BT" w:hAnsi="Swis721 Lt BT" w:cs="Swis721 Lt BT"/>
          <w:i/>
          <w:iCs/>
        </w:rPr>
        <w:t xml:space="preserve">3)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72B4006" w14:textId="77777777" w:rsidR="007D7C91" w:rsidRDefault="007D7C91" w:rsidP="007D7C91">
      <w:pPr>
        <w:jc w:val="both"/>
        <w:rPr>
          <w:rFonts w:ascii="Swis721 Lt BT" w:hAnsi="Swis721 Lt BT" w:cs="Swis721 Lt BT"/>
          <w:b/>
          <w:bCs/>
          <w:color w:val="000000"/>
          <w:u w:val="single"/>
        </w:rPr>
      </w:pPr>
    </w:p>
    <w:p w14:paraId="1143F682" w14:textId="77777777" w:rsidR="007D7C91" w:rsidRDefault="007D7C91" w:rsidP="007D7C91">
      <w:pPr>
        <w:jc w:val="both"/>
        <w:rPr>
          <w:rFonts w:ascii="Swis721 Lt BT" w:hAnsi="Swis721 Lt BT" w:cs="Swis721 Lt BT"/>
          <w:i/>
        </w:rPr>
      </w:pPr>
      <w:r w:rsidRPr="00F11F12">
        <w:rPr>
          <w:rFonts w:ascii="Swis721 Lt BT" w:hAnsi="Swis721 Lt BT" w:cs="Swis721 Lt BT"/>
          <w:i/>
        </w:rPr>
        <w:t>(*)</w:t>
      </w:r>
      <w:r>
        <w:rPr>
          <w:rFonts w:ascii="Swis721 Lt BT" w:hAnsi="Swis721 Lt BT" w:cs="Swis721 Lt BT"/>
          <w:i/>
        </w:rPr>
        <w:t xml:space="preserve"> </w:t>
      </w:r>
      <w:r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775481E9" w14:textId="77777777" w:rsidR="00BD3178" w:rsidRDefault="00BD3178" w:rsidP="00BD3178">
      <w:pPr>
        <w:jc w:val="both"/>
        <w:rPr>
          <w:rFonts w:ascii="Swis721 Lt BT" w:hAnsi="Swis721 Lt BT" w:cs="Swis721 Lt BT"/>
          <w:b/>
          <w:bCs/>
          <w:color w:val="000000"/>
          <w:u w:val="single"/>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BD3178" w:rsidRPr="005C5C20" w14:paraId="136C8DFD" w14:textId="77777777" w:rsidTr="00FC5452">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008B9B1" w14:textId="77777777" w:rsidR="00BD3178" w:rsidRPr="00A91D8B" w:rsidRDefault="00BD3178" w:rsidP="00FC5452">
            <w:pPr>
              <w:jc w:val="both"/>
              <w:rPr>
                <w:rFonts w:ascii="Swis721 BT" w:hAnsi="Swis721 BT" w:cs="Swis721 BT"/>
                <w:i/>
                <w:iCs/>
                <w:lang w:val="en-GB"/>
              </w:rPr>
            </w:pPr>
            <w:r w:rsidRPr="00A91D8B">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69C85A18" w14:textId="77777777" w:rsidR="00BD3178" w:rsidRPr="00A91D8B" w:rsidRDefault="00BD3178" w:rsidP="00FC5452">
            <w:pPr>
              <w:jc w:val="center"/>
              <w:rPr>
                <w:rFonts w:ascii="Swis721 BT" w:hAnsi="Swis721 BT" w:cs="Swis721 BT"/>
                <w:i/>
                <w:iCs/>
                <w:lang w:val="en-GB"/>
              </w:rPr>
            </w:pPr>
            <w:r w:rsidRPr="00A91D8B">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6353DA9" w14:textId="77777777" w:rsidR="00BD3178" w:rsidRPr="00A91D8B" w:rsidRDefault="00BD3178" w:rsidP="00FC5452">
            <w:pPr>
              <w:jc w:val="center"/>
              <w:rPr>
                <w:rFonts w:ascii="Swis721 BT" w:hAnsi="Swis721 BT" w:cs="Swis721 BT"/>
                <w:i/>
                <w:iCs/>
                <w:lang w:val="en-GB"/>
              </w:rPr>
            </w:pPr>
            <w:r w:rsidRPr="00A91D8B">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038B55F0" w14:textId="77777777" w:rsidR="00BD3178" w:rsidRPr="00A91D8B" w:rsidRDefault="00BD3178" w:rsidP="00FC5452">
            <w:pPr>
              <w:jc w:val="center"/>
              <w:rPr>
                <w:rFonts w:ascii="Swis721 BT" w:hAnsi="Swis721 BT" w:cs="Swis721 BT"/>
                <w:i/>
                <w:iCs/>
                <w:lang w:val="en-GB"/>
              </w:rPr>
            </w:pPr>
            <w:r w:rsidRPr="00A91D8B">
              <w:rPr>
                <w:rFonts w:ascii="Swis721 BT" w:hAnsi="Swis721 BT" w:cs="Swis721 BT"/>
                <w:i/>
                <w:iCs/>
                <w:lang w:val="en-GB"/>
              </w:rPr>
              <w:t>TOT</w:t>
            </w:r>
          </w:p>
        </w:tc>
      </w:tr>
      <w:tr w:rsidR="00BD3178" w:rsidRPr="005C5C20" w14:paraId="6B5833A2" w14:textId="77777777" w:rsidTr="00FC5452">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046B8E2" w14:textId="77777777" w:rsidR="00BD3178" w:rsidRDefault="00BD3178" w:rsidP="007D7C91">
            <w:pPr>
              <w:jc w:val="both"/>
              <w:rPr>
                <w:rFonts w:ascii="Swis721 Lt BT" w:hAnsi="Swis721 Lt BT" w:cs="Arial"/>
                <w:i/>
                <w:iCs/>
              </w:rPr>
            </w:pPr>
            <w:r>
              <w:rPr>
                <w:rFonts w:ascii="Swis721 Lt BT" w:hAnsi="Swis721 Lt BT" w:cs="Arial"/>
                <w:i/>
                <w:iCs/>
              </w:rPr>
              <w:t>Fornitura e posa in opera, compresi sfridi, sormonti e oneri ed u</w:t>
            </w:r>
            <w:r w:rsidR="007D7C91">
              <w:rPr>
                <w:rFonts w:ascii="Swis721 Lt BT" w:hAnsi="Swis721 Lt BT" w:cs="Arial"/>
                <w:i/>
                <w:iCs/>
              </w:rPr>
              <w:t>tili d'impresa di: Idromant 4</w:t>
            </w:r>
            <w:r>
              <w:rPr>
                <w:rFonts w:ascii="Swis721 Lt BT" w:hAnsi="Swis721 Lt BT" w:cs="Arial"/>
                <w:i/>
                <w:iCs/>
              </w:rPr>
              <w:t>, MediDrain MD 40, Lapillo No-Crush 17 L/mq, MediFilter MF 1,</w:t>
            </w:r>
            <w:r w:rsidR="007D7C91">
              <w:rPr>
                <w:rFonts w:ascii="Swis721 Lt BT" w:hAnsi="Swis721 Lt BT" w:cs="Arial"/>
                <w:i/>
                <w:iCs/>
              </w:rPr>
              <w:t xml:space="preserve"> strato di compensazione</w:t>
            </w:r>
            <w:r w:rsidR="00FD33DB">
              <w:rPr>
                <w:rFonts w:ascii="Swis721 Lt BT" w:hAnsi="Swis721 Lt BT" w:cs="Arial"/>
                <w:i/>
                <w:iCs/>
              </w:rPr>
              <w:t xml:space="preserve"> ZU 20 sp. 6</w:t>
            </w:r>
            <w:r>
              <w:rPr>
                <w:rFonts w:ascii="Swis721 Lt BT" w:hAnsi="Swis721 Lt BT" w:cs="Arial"/>
                <w:i/>
                <w:iCs/>
              </w:rPr>
              <w:t xml:space="preserve">0 cm, </w:t>
            </w:r>
            <w:r w:rsidR="007D7C91">
              <w:rPr>
                <w:rFonts w:ascii="Swis721 Lt BT" w:hAnsi="Swis721 Lt BT" w:cs="Arial"/>
                <w:i/>
                <w:iCs/>
              </w:rPr>
              <w:t xml:space="preserve">substrato </w:t>
            </w:r>
            <w:r>
              <w:rPr>
                <w:rFonts w:ascii="Swis721 Lt BT" w:hAnsi="Swis721 Lt BT" w:cs="Arial"/>
                <w:i/>
                <w:iCs/>
              </w:rPr>
              <w:t>TerraMediterranea TMI sp. 40 cm</w:t>
            </w:r>
          </w:p>
          <w:p w14:paraId="468FE66C" w14:textId="7511B1B8" w:rsidR="00265CB9" w:rsidRPr="007D5B5B" w:rsidRDefault="00265CB9" w:rsidP="007D7C91">
            <w:pPr>
              <w:jc w:val="both"/>
              <w:rPr>
                <w:rFonts w:ascii="Swis721 Lt BT" w:hAnsi="Swis721 Lt BT" w:cs="Arial"/>
                <w:i/>
                <w:iCs/>
              </w:rPr>
            </w:pPr>
            <w:r w:rsidRPr="00483F98">
              <w:rPr>
                <w:rFonts w:ascii="Swis721 Lt BT" w:hAnsi="Swis721 Lt BT" w:cs="Arial"/>
                <w:i/>
                <w:iCs/>
              </w:rPr>
              <w:t>Incidenza di sistema</w:t>
            </w:r>
            <w:r w:rsidRPr="00483F98">
              <w:rPr>
                <w:rFonts w:ascii="Swis721 Lt BT" w:hAnsi="Swis721 Lt BT" w:cs="Swis721 Lt BT"/>
              </w:rPr>
              <w:t xml:space="preserve"> </w:t>
            </w:r>
            <w:proofErr w:type="spellStart"/>
            <w:r w:rsidRPr="00483F98">
              <w:rPr>
                <w:rFonts w:ascii="Swis721 Lt BT" w:hAnsi="Swis721 Lt BT" w:cs="Swis721 Lt BT"/>
                <w:i/>
              </w:rPr>
              <w:t>MediWaterSafe</w:t>
            </w:r>
            <w:proofErr w:type="spellEnd"/>
            <w:r w:rsidRPr="00483F98">
              <w:rPr>
                <w:rFonts w:ascii="Swis721 Lt BT" w:hAnsi="Swis721 Lt BT" w:cs="Swis721 Lt BT"/>
                <w:i/>
              </w:rPr>
              <w:t xml:space="preserve"> 4.0.</w:t>
            </w:r>
            <w:r>
              <w:rPr>
                <w:rFonts w:ascii="Swis721 Lt BT" w:hAnsi="Swis721 Lt BT" w:cs="Swis721 Lt BT"/>
                <w:i/>
              </w:rPr>
              <w:t xml:space="preserve"> per aree a verde pensile intensivo omogenee</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198789F7" w14:textId="77777777" w:rsidR="00BD3178" w:rsidRPr="00FD33DB" w:rsidRDefault="00BD3178" w:rsidP="00FC5452">
            <w:pPr>
              <w:jc w:val="center"/>
              <w:rPr>
                <w:rFonts w:ascii="Swis721 BT" w:hAnsi="Swis721 BT" w:cs="Swis721 BT"/>
                <w:i/>
                <w:iCs/>
              </w:rPr>
            </w:pPr>
            <w:r w:rsidRPr="00FD33DB">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FC47C34" w14:textId="31B73472" w:rsidR="00BD3178" w:rsidRPr="00FD33DB" w:rsidRDefault="00FD33DB" w:rsidP="00FC5452">
            <w:pPr>
              <w:jc w:val="center"/>
              <w:rPr>
                <w:rFonts w:ascii="Swis721 BT" w:hAnsi="Swis721 BT" w:cs="Swis721 BT"/>
                <w:i/>
                <w:iCs/>
              </w:rPr>
            </w:pPr>
            <w:r>
              <w:rPr>
                <w:rFonts w:ascii="Swis721 BT" w:hAnsi="Swis721 BT" w:cs="Swis721 BT"/>
                <w:i/>
                <w:iCs/>
              </w:rPr>
              <w:t>3</w:t>
            </w:r>
            <w:r w:rsidR="00851F72">
              <w:rPr>
                <w:rFonts w:ascii="Swis721 BT" w:hAnsi="Swis721 BT" w:cs="Swis721 BT"/>
                <w:i/>
                <w:iCs/>
              </w:rPr>
              <w:t>6</w:t>
            </w:r>
            <w:r w:rsidR="00265CB9">
              <w:rPr>
                <w:rFonts w:ascii="Swis721 BT" w:hAnsi="Swis721 BT" w:cs="Swis721 BT"/>
                <w:i/>
                <w:iCs/>
              </w:rPr>
              <w:t>7</w:t>
            </w:r>
            <w:r w:rsidR="00BD3178" w:rsidRPr="00FD33DB">
              <w:rPr>
                <w:rFonts w:ascii="Swis721 BT" w:hAnsi="Swis721 BT" w:cs="Swis721 BT"/>
                <w:i/>
                <w:iCs/>
              </w:rPr>
              <w:t xml:space="preserve"> </w:t>
            </w:r>
            <w:r w:rsidR="00BD3178" w:rsidRPr="00FD33DB">
              <w:rPr>
                <w:rFonts w:ascii="Arial" w:hAnsi="Arial" w:cs="Arial"/>
                <w:i/>
                <w:iCs/>
              </w:rPr>
              <w:t>€</w:t>
            </w:r>
            <w:r w:rsidR="00BD3178" w:rsidRPr="00FD33DB">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FDDCEED" w14:textId="77777777" w:rsidR="00BD3178" w:rsidRPr="00FD33DB" w:rsidRDefault="00BD3178" w:rsidP="00FC5452">
            <w:pPr>
              <w:jc w:val="center"/>
              <w:rPr>
                <w:rFonts w:ascii="Swis721 BT" w:hAnsi="Swis721 BT" w:cs="Swis721 BT"/>
                <w:i/>
                <w:iCs/>
              </w:rPr>
            </w:pPr>
            <w:r w:rsidRPr="00FD33DB">
              <w:rPr>
                <w:rFonts w:ascii="Arial" w:hAnsi="Arial" w:cs="Arial"/>
                <w:i/>
                <w:iCs/>
              </w:rPr>
              <w:t>€</w:t>
            </w:r>
          </w:p>
        </w:tc>
      </w:tr>
    </w:tbl>
    <w:p w14:paraId="31C1D061" w14:textId="77777777" w:rsidR="00A7786E" w:rsidRDefault="00A7786E">
      <w:pPr>
        <w:jc w:val="both"/>
        <w:rPr>
          <w:rFonts w:ascii="Swis721 Lt BT" w:hAnsi="Swis721 Lt BT" w:cs="Arial"/>
        </w:rPr>
      </w:pPr>
    </w:p>
    <w:p w14:paraId="7363DCE5" w14:textId="77777777" w:rsidR="00F80789" w:rsidRPr="006E67DB" w:rsidRDefault="00F80789" w:rsidP="00F80789">
      <w:pPr>
        <w:jc w:val="both"/>
        <w:rPr>
          <w:rFonts w:ascii="Swis721 Lt BT" w:hAnsi="Swis721 Lt BT" w:cs="Swis721 Lt BT"/>
          <w:b/>
          <w:bCs/>
        </w:rPr>
      </w:pPr>
      <w:r w:rsidRPr="00071445">
        <w:rPr>
          <w:rFonts w:ascii="Swis721 Lt BT" w:hAnsi="Swis721 Lt BT" w:cs="Swis721 Lt BT"/>
          <w:b/>
          <w:bCs/>
        </w:rPr>
        <w:t xml:space="preserve">VEGETAZIONE   </w:t>
      </w:r>
      <w:r>
        <w:rPr>
          <w:rFonts w:ascii="Swis721 Lt BT" w:hAnsi="Swis721 Lt BT" w:cs="Swis721 Lt BT"/>
          <w:b/>
          <w:bCs/>
        </w:rPr>
        <w:t xml:space="preserve">                     </w:t>
      </w:r>
    </w:p>
    <w:p w14:paraId="591E3E37" w14:textId="77777777" w:rsidR="00F80789" w:rsidRPr="006E67DB" w:rsidRDefault="00F80789" w:rsidP="00F80789">
      <w:pPr>
        <w:pStyle w:val="Paragrafoelenco"/>
        <w:ind w:left="0"/>
        <w:jc w:val="both"/>
        <w:rPr>
          <w:rFonts w:ascii="Swis721 Lt BT" w:hAnsi="Swis721 Lt BT" w:cs="Swis721 Lt BT"/>
        </w:rPr>
      </w:pPr>
      <w:r w:rsidRPr="006E67DB">
        <w:rPr>
          <w:rFonts w:ascii="Swis721 Lt BT" w:hAnsi="Swis721 Lt BT" w:cs="Swis721 Lt BT"/>
          <w:b/>
          <w:bCs/>
        </w:rPr>
        <w:t>Fornitura e posa in opera di alberi di media dimensione.</w:t>
      </w:r>
    </w:p>
    <w:p w14:paraId="7845BC16" w14:textId="77777777" w:rsidR="00F80789" w:rsidRPr="006E67DB" w:rsidRDefault="00F80789" w:rsidP="00F80789">
      <w:pPr>
        <w:jc w:val="both"/>
        <w:rPr>
          <w:rFonts w:ascii="Swis721 Lt BT" w:hAnsi="Swis721 Lt BT" w:cs="Swis721 Lt BT"/>
        </w:rPr>
      </w:pPr>
      <w:r w:rsidRPr="006E67DB">
        <w:rPr>
          <w:rFonts w:ascii="Swis721 Lt BT" w:hAnsi="Swis721 Lt BT" w:cs="Swis721 Lt BT"/>
        </w:rPr>
        <w:t xml:space="preserve">La vegetazione sarà a scelta della D.L. </w:t>
      </w:r>
    </w:p>
    <w:p w14:paraId="264D9EB7" w14:textId="77777777" w:rsidR="00F80789" w:rsidRPr="006E67DB" w:rsidRDefault="00F80789" w:rsidP="00F80789">
      <w:pPr>
        <w:jc w:val="both"/>
        <w:rPr>
          <w:rFonts w:ascii="Swis721 Lt BT" w:hAnsi="Swis721 Lt BT" w:cs="Swis721 Lt BT"/>
          <w:i/>
          <w:iCs/>
        </w:rPr>
      </w:pPr>
      <w:r w:rsidRPr="006E67DB">
        <w:rPr>
          <w:rFonts w:ascii="Swis721 Lt BT" w:hAnsi="Swis721 Lt BT" w:cs="Swis721 Lt BT"/>
        </w:rPr>
        <w:t xml:space="preserve">A titolo indicativo si prevede la posa di piante con fusto Ø 16 -20 cm ad un metro di altezza dal colletto. Esempio indicativo di specie: </w:t>
      </w:r>
      <w:r w:rsidRPr="006E67DB">
        <w:rPr>
          <w:rFonts w:ascii="Swis721 Lt BT" w:hAnsi="Swis721 Lt BT" w:cs="Swis721 Lt BT"/>
          <w:i/>
          <w:iCs/>
        </w:rPr>
        <w:t xml:space="preserve">Liquidambar styraciflua, Magnolia Spp. Quercus ilex, Olea europaea… </w:t>
      </w:r>
    </w:p>
    <w:p w14:paraId="0ACE9CBD" w14:textId="77777777" w:rsidR="00F80789" w:rsidRPr="006E67DB" w:rsidRDefault="00F80789" w:rsidP="00F80789">
      <w:pPr>
        <w:jc w:val="both"/>
        <w:rPr>
          <w:rFonts w:ascii="Swis721 Lt BT" w:hAnsi="Swis721 Lt BT" w:cs="Swis721 Lt BT"/>
        </w:rPr>
      </w:pPr>
      <w:r w:rsidRPr="006E67DB">
        <w:rPr>
          <w:rFonts w:ascii="Swis721 Lt BT" w:hAnsi="Swis721 Lt BT" w:cs="Swis721 Lt BT"/>
        </w:rPr>
        <w:t>A completamento dell’opera si prevede una prima irrigazione.</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32"/>
        <w:gridCol w:w="1235"/>
        <w:gridCol w:w="1479"/>
        <w:gridCol w:w="1293"/>
      </w:tblGrid>
      <w:tr w:rsidR="00F80789" w:rsidRPr="006E67DB" w14:paraId="43E35861" w14:textId="77777777" w:rsidTr="006C611B">
        <w:trPr>
          <w:jc w:val="center"/>
        </w:trPr>
        <w:tc>
          <w:tcPr>
            <w:tcW w:w="5626" w:type="dxa"/>
            <w:tcBorders>
              <w:top w:val="dashSmallGap" w:sz="4" w:space="0" w:color="auto"/>
              <w:left w:val="dashSmallGap" w:sz="4" w:space="0" w:color="auto"/>
              <w:bottom w:val="dashSmallGap" w:sz="4" w:space="0" w:color="auto"/>
              <w:right w:val="dashSmallGap" w:sz="4" w:space="0" w:color="auto"/>
            </w:tcBorders>
            <w:vAlign w:val="center"/>
          </w:tcPr>
          <w:p w14:paraId="335FB25D" w14:textId="77777777" w:rsidR="00F80789" w:rsidRPr="006E67DB" w:rsidRDefault="00F80789" w:rsidP="006C611B">
            <w:pPr>
              <w:rPr>
                <w:rFonts w:ascii="Swis721 Lt BT" w:hAnsi="Swis721 Lt BT" w:cs="Swis721 Lt BT"/>
                <w:i/>
                <w:iCs/>
              </w:rPr>
            </w:pPr>
            <w:r w:rsidRPr="006E67DB">
              <w:rPr>
                <w:rFonts w:ascii="Swis721 Lt BT" w:hAnsi="Swis721 Lt BT" w:cs="Swis721 Lt BT"/>
                <w:i/>
                <w:iCs/>
              </w:rPr>
              <w:t xml:space="preserve">DESCRIZIONE </w:t>
            </w:r>
          </w:p>
        </w:tc>
        <w:tc>
          <w:tcPr>
            <w:tcW w:w="1234" w:type="dxa"/>
            <w:tcBorders>
              <w:top w:val="dashSmallGap" w:sz="4" w:space="0" w:color="auto"/>
              <w:left w:val="dashSmallGap" w:sz="4" w:space="0" w:color="auto"/>
              <w:bottom w:val="dashSmallGap" w:sz="4" w:space="0" w:color="auto"/>
              <w:right w:val="dashSmallGap" w:sz="4" w:space="0" w:color="auto"/>
            </w:tcBorders>
            <w:vAlign w:val="center"/>
          </w:tcPr>
          <w:p w14:paraId="794A59FF" w14:textId="77777777" w:rsidR="00F80789" w:rsidRPr="006E67DB" w:rsidRDefault="00F80789" w:rsidP="006C611B">
            <w:pPr>
              <w:jc w:val="center"/>
              <w:rPr>
                <w:rFonts w:ascii="Swis721 Lt BT" w:hAnsi="Swis721 Lt BT" w:cs="Swis721 Lt BT"/>
                <w:i/>
                <w:iCs/>
              </w:rPr>
            </w:pPr>
            <w:r w:rsidRPr="006E67DB">
              <w:rPr>
                <w:rFonts w:ascii="Swis721 Lt BT" w:hAnsi="Swis721 Lt BT" w:cs="Swis721 Lt BT"/>
                <w:i/>
                <w:iCs/>
              </w:rPr>
              <w:t>U.M.</w:t>
            </w:r>
          </w:p>
        </w:tc>
        <w:tc>
          <w:tcPr>
            <w:tcW w:w="1477" w:type="dxa"/>
            <w:tcBorders>
              <w:top w:val="dashSmallGap" w:sz="4" w:space="0" w:color="auto"/>
              <w:left w:val="dashSmallGap" w:sz="4" w:space="0" w:color="auto"/>
              <w:bottom w:val="dashSmallGap" w:sz="4" w:space="0" w:color="auto"/>
              <w:right w:val="dashSmallGap" w:sz="4" w:space="0" w:color="auto"/>
            </w:tcBorders>
            <w:vAlign w:val="center"/>
          </w:tcPr>
          <w:p w14:paraId="346B7F07" w14:textId="77777777" w:rsidR="00F80789" w:rsidRPr="006E67DB" w:rsidRDefault="00F80789" w:rsidP="006C611B">
            <w:pPr>
              <w:jc w:val="center"/>
              <w:rPr>
                <w:rFonts w:ascii="Swis721 Lt BT" w:hAnsi="Swis721 Lt BT" w:cs="Swis721 Lt BT"/>
                <w:i/>
                <w:iCs/>
              </w:rPr>
            </w:pPr>
            <w:r w:rsidRPr="006E67DB">
              <w:rPr>
                <w:rFonts w:ascii="Swis721 Lt BT" w:hAnsi="Swis721 Lt BT" w:cs="Swis721 Lt BT"/>
                <w:i/>
                <w:iCs/>
              </w:rPr>
              <w:t>P.U.</w:t>
            </w:r>
          </w:p>
        </w:tc>
        <w:tc>
          <w:tcPr>
            <w:tcW w:w="1292" w:type="dxa"/>
            <w:tcBorders>
              <w:top w:val="dashSmallGap" w:sz="4" w:space="0" w:color="auto"/>
              <w:left w:val="dashSmallGap" w:sz="4" w:space="0" w:color="auto"/>
              <w:bottom w:val="dashSmallGap" w:sz="4" w:space="0" w:color="auto"/>
              <w:right w:val="dashSmallGap" w:sz="4" w:space="0" w:color="auto"/>
            </w:tcBorders>
            <w:vAlign w:val="center"/>
          </w:tcPr>
          <w:p w14:paraId="1AF4FEE5" w14:textId="77777777" w:rsidR="00F80789" w:rsidRPr="006E67DB" w:rsidRDefault="00F80789" w:rsidP="006C611B">
            <w:pPr>
              <w:jc w:val="center"/>
              <w:rPr>
                <w:rFonts w:ascii="Swis721 Lt BT" w:hAnsi="Swis721 Lt BT" w:cs="Swis721 Lt BT"/>
                <w:i/>
                <w:iCs/>
              </w:rPr>
            </w:pPr>
            <w:r w:rsidRPr="006E67DB">
              <w:rPr>
                <w:rFonts w:ascii="Swis721 Lt BT" w:hAnsi="Swis721 Lt BT" w:cs="Swis721 Lt BT"/>
                <w:i/>
                <w:iCs/>
              </w:rPr>
              <w:t>TOT</w:t>
            </w:r>
          </w:p>
        </w:tc>
      </w:tr>
      <w:tr w:rsidR="00F80789" w:rsidRPr="006E67DB" w14:paraId="0DF17D32" w14:textId="77777777" w:rsidTr="006C611B">
        <w:trPr>
          <w:jc w:val="center"/>
        </w:trPr>
        <w:tc>
          <w:tcPr>
            <w:tcW w:w="5626" w:type="dxa"/>
            <w:tcBorders>
              <w:top w:val="dashSmallGap" w:sz="4" w:space="0" w:color="auto"/>
              <w:left w:val="dashSmallGap" w:sz="4" w:space="0" w:color="auto"/>
              <w:bottom w:val="dashSmallGap" w:sz="4" w:space="0" w:color="auto"/>
              <w:right w:val="dashSmallGap" w:sz="4" w:space="0" w:color="auto"/>
            </w:tcBorders>
            <w:vAlign w:val="center"/>
          </w:tcPr>
          <w:p w14:paraId="03C25C21" w14:textId="77777777" w:rsidR="00F80789" w:rsidRPr="006E67DB" w:rsidRDefault="00F80789" w:rsidP="006C611B">
            <w:pPr>
              <w:rPr>
                <w:rFonts w:ascii="Swis721 Lt BT" w:hAnsi="Swis721 Lt BT" w:cs="Swis721 Lt BT"/>
                <w:i/>
                <w:iCs/>
              </w:rPr>
            </w:pPr>
            <w:r w:rsidRPr="006E67DB">
              <w:rPr>
                <w:rFonts w:ascii="Swis721 Lt BT" w:hAnsi="Swis721 Lt BT" w:cs="Swis721 Lt BT"/>
                <w:i/>
                <w:iCs/>
              </w:rPr>
              <w:t xml:space="preserve">Fornitura e posa in opera, compresi oneri ed utili d’impresa </w:t>
            </w:r>
          </w:p>
        </w:tc>
        <w:tc>
          <w:tcPr>
            <w:tcW w:w="1234" w:type="dxa"/>
            <w:tcBorders>
              <w:top w:val="dashSmallGap" w:sz="4" w:space="0" w:color="auto"/>
              <w:left w:val="dashSmallGap" w:sz="4" w:space="0" w:color="auto"/>
              <w:bottom w:val="dashSmallGap" w:sz="4" w:space="0" w:color="auto"/>
              <w:right w:val="dashSmallGap" w:sz="4" w:space="0" w:color="auto"/>
            </w:tcBorders>
            <w:vAlign w:val="center"/>
          </w:tcPr>
          <w:p w14:paraId="52551E20" w14:textId="77777777" w:rsidR="00F80789" w:rsidRPr="006E67DB" w:rsidRDefault="00F80789" w:rsidP="006C611B">
            <w:pPr>
              <w:jc w:val="center"/>
              <w:rPr>
                <w:rFonts w:ascii="Swis721 Lt BT" w:hAnsi="Swis721 Lt BT" w:cs="Swis721 Lt BT"/>
                <w:i/>
                <w:iCs/>
              </w:rPr>
            </w:pPr>
            <w:r w:rsidRPr="006E67DB">
              <w:rPr>
                <w:rFonts w:ascii="Swis721 Lt BT" w:hAnsi="Swis721 Lt BT" w:cs="Swis721 Lt BT"/>
                <w:i/>
                <w:iCs/>
              </w:rPr>
              <w:t>mq</w:t>
            </w:r>
          </w:p>
        </w:tc>
        <w:tc>
          <w:tcPr>
            <w:tcW w:w="1477" w:type="dxa"/>
            <w:tcBorders>
              <w:top w:val="dashSmallGap" w:sz="4" w:space="0" w:color="auto"/>
              <w:left w:val="dashSmallGap" w:sz="4" w:space="0" w:color="auto"/>
              <w:bottom w:val="dashSmallGap" w:sz="4" w:space="0" w:color="auto"/>
              <w:right w:val="dashSmallGap" w:sz="4" w:space="0" w:color="auto"/>
            </w:tcBorders>
            <w:vAlign w:val="center"/>
          </w:tcPr>
          <w:p w14:paraId="26719E0C" w14:textId="77777777" w:rsidR="00F80789" w:rsidRPr="006E67DB" w:rsidRDefault="00F80789" w:rsidP="006C611B">
            <w:pPr>
              <w:jc w:val="center"/>
              <w:rPr>
                <w:rFonts w:ascii="Swis721 Lt BT" w:hAnsi="Swis721 Lt BT" w:cs="Swis721 Lt BT"/>
                <w:i/>
                <w:iCs/>
              </w:rPr>
            </w:pPr>
            <w:r w:rsidRPr="006E67DB">
              <w:rPr>
                <w:rFonts w:ascii="Swis721 Lt BT" w:hAnsi="Swis721 Lt BT" w:cs="Swis721 Lt BT"/>
                <w:i/>
                <w:iCs/>
              </w:rPr>
              <w:t xml:space="preserve">230 </w:t>
            </w:r>
            <w:r w:rsidRPr="006E67DB">
              <w:rPr>
                <w:rFonts w:ascii="Arial" w:hAnsi="Arial" w:cs="Arial"/>
                <w:i/>
                <w:iCs/>
              </w:rPr>
              <w:t>€</w:t>
            </w:r>
            <w:r w:rsidRPr="006E67DB">
              <w:rPr>
                <w:rFonts w:ascii="Swis721 Lt BT" w:hAnsi="Swis721 Lt BT" w:cs="Swis721 Lt BT"/>
                <w:i/>
                <w:iCs/>
              </w:rPr>
              <w:t>/mq</w:t>
            </w:r>
          </w:p>
        </w:tc>
        <w:tc>
          <w:tcPr>
            <w:tcW w:w="1292" w:type="dxa"/>
            <w:tcBorders>
              <w:top w:val="dashSmallGap" w:sz="4" w:space="0" w:color="auto"/>
              <w:left w:val="dashSmallGap" w:sz="4" w:space="0" w:color="auto"/>
              <w:bottom w:val="dashSmallGap" w:sz="4" w:space="0" w:color="auto"/>
              <w:right w:val="dashSmallGap" w:sz="4" w:space="0" w:color="auto"/>
            </w:tcBorders>
            <w:vAlign w:val="center"/>
          </w:tcPr>
          <w:p w14:paraId="6FC905D4" w14:textId="77777777" w:rsidR="00F80789" w:rsidRPr="006E67DB" w:rsidRDefault="00F80789" w:rsidP="006C611B">
            <w:pPr>
              <w:jc w:val="center"/>
              <w:rPr>
                <w:rFonts w:ascii="Swis721 Lt BT" w:hAnsi="Swis721 Lt BT" w:cs="Swis721 Lt BT"/>
                <w:i/>
                <w:iCs/>
              </w:rPr>
            </w:pPr>
            <w:r w:rsidRPr="006E67DB">
              <w:rPr>
                <w:rFonts w:ascii="Arial" w:hAnsi="Arial" w:cs="Arial"/>
                <w:i/>
                <w:iCs/>
              </w:rPr>
              <w:t>€</w:t>
            </w:r>
          </w:p>
        </w:tc>
      </w:tr>
    </w:tbl>
    <w:p w14:paraId="045C9F4A" w14:textId="77777777" w:rsidR="00F80789" w:rsidRDefault="00F80789" w:rsidP="00F80789">
      <w:pPr>
        <w:jc w:val="both"/>
        <w:rPr>
          <w:rFonts w:ascii="Swis721 Lt BT" w:hAnsi="Swis721 Lt BT" w:cs="Swis721 Lt BT"/>
          <w:b/>
          <w:bCs/>
        </w:rPr>
      </w:pPr>
    </w:p>
    <w:p w14:paraId="70578F3B" w14:textId="77777777" w:rsidR="00F80789" w:rsidRPr="006E67DB" w:rsidRDefault="00F80789" w:rsidP="00F80789">
      <w:pPr>
        <w:jc w:val="both"/>
        <w:rPr>
          <w:rFonts w:ascii="Swis721 Lt BT" w:hAnsi="Swis721 Lt BT" w:cs="Swis721 Lt BT"/>
          <w:b/>
          <w:bCs/>
        </w:rPr>
      </w:pPr>
      <w:r w:rsidRPr="006E67DB">
        <w:rPr>
          <w:rFonts w:ascii="Swis721 Lt BT" w:hAnsi="Swis721 Lt BT" w:cs="Swis721 Lt BT"/>
          <w:b/>
          <w:bCs/>
        </w:rPr>
        <w:t>IRRIGAZIONE</w:t>
      </w:r>
    </w:p>
    <w:p w14:paraId="6A1EB0DC" w14:textId="77777777" w:rsidR="00F80789" w:rsidRPr="006E67DB" w:rsidRDefault="00F80789" w:rsidP="00F80789">
      <w:pPr>
        <w:jc w:val="both"/>
        <w:rPr>
          <w:rFonts w:ascii="Swis721 Lt BT" w:hAnsi="Swis721 Lt BT" w:cs="Swis721 Lt BT"/>
          <w:b/>
          <w:bCs/>
        </w:rPr>
      </w:pPr>
      <w:r w:rsidRPr="006E67DB">
        <w:rPr>
          <w:rFonts w:ascii="Swis721 Lt BT" w:hAnsi="Swis721 Lt BT" w:cs="Swis721 Lt BT"/>
          <w:b/>
          <w:bCs/>
        </w:rPr>
        <w:t>Impianto di irrigazione</w:t>
      </w:r>
    </w:p>
    <w:p w14:paraId="3673CD73" w14:textId="77777777" w:rsidR="00F80789" w:rsidRPr="006E67DB" w:rsidRDefault="00F80789" w:rsidP="00F80789">
      <w:pPr>
        <w:jc w:val="both"/>
        <w:rPr>
          <w:rFonts w:ascii="Swis721 Lt BT" w:hAnsi="Swis721 Lt BT" w:cs="Swis721 Lt BT"/>
        </w:rPr>
      </w:pPr>
      <w:r w:rsidRPr="006E67DB">
        <w:rPr>
          <w:rFonts w:ascii="Swis721 Lt BT" w:hAnsi="Swis721 Lt BT" w:cs="Swis721 Lt BT"/>
        </w:rPr>
        <w:t>Per le aree alberate, il sistema prevede la fornitura e posa in opera dell’impianto di irrigazione ad ala gocciolante composto da una rete di distribuzione in materiale plastico PEBD (polietilene a bassa densità) di diametro variabile con possibilità di adattamento in riferimento alla corretta dislocazione del verde, resistente alla corrosione e completato da filtri e addolcitori, riduttori di pressione ed elettrovalvole a basso voltaggio; da un programmatore costituito da centralina elettronica programmata a tempo e con inclusa batteria ricaricabile per riserva della memoria; di esclusori dell’irrigazione in presenza di piogge mediante sensore “rain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30"/>
        <w:gridCol w:w="1236"/>
        <w:gridCol w:w="1479"/>
        <w:gridCol w:w="1294"/>
      </w:tblGrid>
      <w:tr w:rsidR="00F80789" w:rsidRPr="006E67DB" w14:paraId="1CAC4FF0" w14:textId="77777777" w:rsidTr="006C611B">
        <w:trPr>
          <w:jc w:val="center"/>
        </w:trPr>
        <w:tc>
          <w:tcPr>
            <w:tcW w:w="2920" w:type="pct"/>
            <w:tcBorders>
              <w:top w:val="dashSmallGap" w:sz="4" w:space="0" w:color="auto"/>
              <w:left w:val="dashSmallGap" w:sz="4" w:space="0" w:color="auto"/>
              <w:bottom w:val="dashSmallGap" w:sz="4" w:space="0" w:color="auto"/>
              <w:right w:val="dashSmallGap" w:sz="4" w:space="0" w:color="auto"/>
            </w:tcBorders>
          </w:tcPr>
          <w:p w14:paraId="139D9357" w14:textId="77777777" w:rsidR="00F80789" w:rsidRPr="006E67DB" w:rsidRDefault="00F80789" w:rsidP="006C611B">
            <w:pPr>
              <w:rPr>
                <w:rFonts w:ascii="Swis721 Lt BT" w:hAnsi="Swis721 Lt BT" w:cs="Swis721 Lt BT"/>
                <w:i/>
                <w:iCs/>
              </w:rPr>
            </w:pPr>
            <w:r w:rsidRPr="006E67DB">
              <w:rPr>
                <w:rFonts w:ascii="Swis721 Lt BT" w:hAnsi="Swis721 Lt BT" w:cs="Swis721 Lt BT"/>
                <w:i/>
                <w:iCs/>
              </w:rPr>
              <w:t xml:space="preserve">DESCRIZIONE </w:t>
            </w:r>
          </w:p>
        </w:tc>
        <w:tc>
          <w:tcPr>
            <w:tcW w:w="641" w:type="pct"/>
            <w:tcBorders>
              <w:top w:val="dashSmallGap" w:sz="4" w:space="0" w:color="auto"/>
              <w:left w:val="dashSmallGap" w:sz="4" w:space="0" w:color="auto"/>
              <w:bottom w:val="dashSmallGap" w:sz="4" w:space="0" w:color="auto"/>
              <w:right w:val="dashSmallGap" w:sz="4" w:space="0" w:color="auto"/>
            </w:tcBorders>
          </w:tcPr>
          <w:p w14:paraId="1F2A2CED" w14:textId="77777777" w:rsidR="00F80789" w:rsidRPr="006E67DB" w:rsidRDefault="00F80789" w:rsidP="006C611B">
            <w:pPr>
              <w:jc w:val="center"/>
              <w:rPr>
                <w:rFonts w:ascii="Swis721 Lt BT" w:hAnsi="Swis721 Lt BT" w:cs="Swis721 Lt BT"/>
                <w:i/>
                <w:iCs/>
              </w:rPr>
            </w:pPr>
            <w:r w:rsidRPr="006E67DB">
              <w:rPr>
                <w:rFonts w:ascii="Swis721 Lt BT" w:hAnsi="Swis721 Lt BT" w:cs="Swis721 Lt BT"/>
                <w:i/>
                <w:iCs/>
              </w:rPr>
              <w:t>U.M.</w:t>
            </w:r>
          </w:p>
        </w:tc>
        <w:tc>
          <w:tcPr>
            <w:tcW w:w="767" w:type="pct"/>
            <w:tcBorders>
              <w:top w:val="dashSmallGap" w:sz="4" w:space="0" w:color="auto"/>
              <w:left w:val="dashSmallGap" w:sz="4" w:space="0" w:color="auto"/>
              <w:bottom w:val="dashSmallGap" w:sz="4" w:space="0" w:color="auto"/>
              <w:right w:val="dashSmallGap" w:sz="4" w:space="0" w:color="auto"/>
            </w:tcBorders>
            <w:vAlign w:val="center"/>
          </w:tcPr>
          <w:p w14:paraId="300A3C0B" w14:textId="77777777" w:rsidR="00F80789" w:rsidRPr="006E67DB" w:rsidRDefault="00F80789" w:rsidP="006C611B">
            <w:pPr>
              <w:jc w:val="center"/>
              <w:rPr>
                <w:rFonts w:ascii="Swis721 Lt BT" w:hAnsi="Swis721 Lt BT" w:cs="Swis721 Lt BT"/>
                <w:i/>
                <w:iCs/>
              </w:rPr>
            </w:pPr>
            <w:r w:rsidRPr="006E67DB">
              <w:rPr>
                <w:rFonts w:ascii="Swis721 Lt BT" w:hAnsi="Swis721 Lt BT" w:cs="Swis721 Lt BT"/>
                <w:i/>
                <w:iCs/>
              </w:rPr>
              <w:t>P.U.</w:t>
            </w:r>
          </w:p>
        </w:tc>
        <w:tc>
          <w:tcPr>
            <w:tcW w:w="671" w:type="pct"/>
            <w:tcBorders>
              <w:top w:val="dashSmallGap" w:sz="4" w:space="0" w:color="auto"/>
              <w:left w:val="dashSmallGap" w:sz="4" w:space="0" w:color="auto"/>
              <w:bottom w:val="dashSmallGap" w:sz="4" w:space="0" w:color="auto"/>
              <w:right w:val="dashSmallGap" w:sz="4" w:space="0" w:color="auto"/>
            </w:tcBorders>
            <w:vAlign w:val="center"/>
          </w:tcPr>
          <w:p w14:paraId="13AE3177" w14:textId="77777777" w:rsidR="00F80789" w:rsidRPr="006E67DB" w:rsidRDefault="00F80789" w:rsidP="006C611B">
            <w:pPr>
              <w:jc w:val="center"/>
              <w:rPr>
                <w:rFonts w:ascii="Swis721 Lt BT" w:hAnsi="Swis721 Lt BT" w:cs="Swis721 Lt BT"/>
                <w:i/>
                <w:iCs/>
              </w:rPr>
            </w:pPr>
            <w:r w:rsidRPr="006E67DB">
              <w:rPr>
                <w:rFonts w:ascii="Swis721 Lt BT" w:hAnsi="Swis721 Lt BT" w:cs="Swis721 Lt BT"/>
                <w:i/>
                <w:iCs/>
              </w:rPr>
              <w:t>TOT</w:t>
            </w:r>
          </w:p>
        </w:tc>
      </w:tr>
      <w:tr w:rsidR="00F80789" w:rsidRPr="006E67DB" w14:paraId="671C19C6" w14:textId="77777777" w:rsidTr="006C611B">
        <w:trPr>
          <w:jc w:val="center"/>
        </w:trPr>
        <w:tc>
          <w:tcPr>
            <w:tcW w:w="2920" w:type="pct"/>
            <w:tcBorders>
              <w:top w:val="dashSmallGap" w:sz="4" w:space="0" w:color="auto"/>
              <w:left w:val="dashSmallGap" w:sz="4" w:space="0" w:color="auto"/>
              <w:bottom w:val="dashSmallGap" w:sz="4" w:space="0" w:color="auto"/>
              <w:right w:val="dashSmallGap" w:sz="4" w:space="0" w:color="auto"/>
            </w:tcBorders>
          </w:tcPr>
          <w:p w14:paraId="19837C63" w14:textId="77777777" w:rsidR="00F80789" w:rsidRPr="006E67DB" w:rsidRDefault="00F80789" w:rsidP="006C611B">
            <w:pPr>
              <w:rPr>
                <w:rFonts w:ascii="Swis721 Lt BT" w:hAnsi="Swis721 Lt BT" w:cs="Swis721 Lt BT"/>
                <w:i/>
                <w:iCs/>
              </w:rPr>
            </w:pPr>
            <w:r w:rsidRPr="006E67DB">
              <w:rPr>
                <w:rFonts w:ascii="Swis721 Lt BT" w:hAnsi="Swis721 Lt BT" w:cs="Swis721 Lt BT"/>
                <w:i/>
                <w:iCs/>
              </w:rPr>
              <w:t xml:space="preserve">Fornitura e posa in opera, compresi oneri ed utili d’impresa </w:t>
            </w:r>
          </w:p>
        </w:tc>
        <w:tc>
          <w:tcPr>
            <w:tcW w:w="641" w:type="pct"/>
            <w:tcBorders>
              <w:top w:val="dashSmallGap" w:sz="4" w:space="0" w:color="auto"/>
              <w:left w:val="dashSmallGap" w:sz="4" w:space="0" w:color="auto"/>
              <w:bottom w:val="dashSmallGap" w:sz="4" w:space="0" w:color="auto"/>
              <w:right w:val="dashSmallGap" w:sz="4" w:space="0" w:color="auto"/>
            </w:tcBorders>
            <w:vAlign w:val="center"/>
          </w:tcPr>
          <w:p w14:paraId="64479F67" w14:textId="77777777" w:rsidR="00F80789" w:rsidRPr="006E67DB" w:rsidRDefault="00F80789" w:rsidP="006C611B">
            <w:pPr>
              <w:jc w:val="center"/>
              <w:rPr>
                <w:rFonts w:ascii="Swis721 Lt BT" w:hAnsi="Swis721 Lt BT" w:cs="Swis721 Lt BT"/>
                <w:i/>
                <w:iCs/>
              </w:rPr>
            </w:pPr>
            <w:r w:rsidRPr="006E67DB">
              <w:rPr>
                <w:rFonts w:ascii="Swis721 Lt BT" w:hAnsi="Swis721 Lt BT" w:cs="Swis721 Lt BT"/>
                <w:i/>
                <w:iCs/>
              </w:rPr>
              <w:t>mq</w:t>
            </w:r>
          </w:p>
        </w:tc>
        <w:tc>
          <w:tcPr>
            <w:tcW w:w="767" w:type="pct"/>
            <w:tcBorders>
              <w:top w:val="dashSmallGap" w:sz="4" w:space="0" w:color="auto"/>
              <w:left w:val="dashSmallGap" w:sz="4" w:space="0" w:color="auto"/>
              <w:bottom w:val="dashSmallGap" w:sz="4" w:space="0" w:color="auto"/>
              <w:right w:val="dashSmallGap" w:sz="4" w:space="0" w:color="auto"/>
            </w:tcBorders>
            <w:vAlign w:val="center"/>
          </w:tcPr>
          <w:p w14:paraId="2ABB3086" w14:textId="77777777" w:rsidR="00F80789" w:rsidRPr="006E67DB" w:rsidRDefault="00F80789" w:rsidP="006C611B">
            <w:pPr>
              <w:jc w:val="center"/>
              <w:rPr>
                <w:rFonts w:ascii="Swis721 Lt BT" w:hAnsi="Swis721 Lt BT" w:cs="Swis721 Lt BT"/>
                <w:i/>
                <w:iCs/>
              </w:rPr>
            </w:pPr>
            <w:r w:rsidRPr="006E67DB">
              <w:rPr>
                <w:rFonts w:ascii="Swis721 Lt BT" w:hAnsi="Swis721 Lt BT" w:cs="Swis721 Lt BT"/>
                <w:i/>
                <w:iCs/>
              </w:rPr>
              <w:t xml:space="preserve">12 </w:t>
            </w:r>
            <w:r w:rsidRPr="006E67DB">
              <w:rPr>
                <w:rFonts w:ascii="Arial" w:hAnsi="Arial" w:cs="Arial"/>
                <w:i/>
                <w:iCs/>
              </w:rPr>
              <w:t>€</w:t>
            </w:r>
            <w:r w:rsidRPr="006E67DB">
              <w:rPr>
                <w:rFonts w:ascii="Swis721 Lt BT" w:hAnsi="Swis721 Lt BT" w:cs="Swis721 Lt BT"/>
                <w:i/>
                <w:iCs/>
              </w:rPr>
              <w:t>/mq</w:t>
            </w:r>
          </w:p>
        </w:tc>
        <w:tc>
          <w:tcPr>
            <w:tcW w:w="671" w:type="pct"/>
            <w:tcBorders>
              <w:top w:val="dashSmallGap" w:sz="4" w:space="0" w:color="auto"/>
              <w:left w:val="dashSmallGap" w:sz="4" w:space="0" w:color="auto"/>
              <w:bottom w:val="dashSmallGap" w:sz="4" w:space="0" w:color="auto"/>
              <w:right w:val="dashSmallGap" w:sz="4" w:space="0" w:color="auto"/>
            </w:tcBorders>
            <w:vAlign w:val="center"/>
          </w:tcPr>
          <w:p w14:paraId="6A41530D" w14:textId="77777777" w:rsidR="00F80789" w:rsidRPr="006E67DB" w:rsidRDefault="00F80789" w:rsidP="006C611B">
            <w:pPr>
              <w:jc w:val="center"/>
              <w:rPr>
                <w:rFonts w:ascii="Swis721 Lt BT" w:hAnsi="Swis721 Lt BT" w:cs="Swis721 Lt BT"/>
                <w:i/>
                <w:iCs/>
              </w:rPr>
            </w:pPr>
            <w:r w:rsidRPr="006E67DB">
              <w:rPr>
                <w:rFonts w:ascii="Arial" w:hAnsi="Arial" w:cs="Arial"/>
                <w:i/>
                <w:iCs/>
              </w:rPr>
              <w:t>€</w:t>
            </w:r>
          </w:p>
        </w:tc>
      </w:tr>
    </w:tbl>
    <w:p w14:paraId="3C15AB07" w14:textId="77777777" w:rsidR="00F80789" w:rsidRPr="006E67DB" w:rsidRDefault="00F80789" w:rsidP="00F80789">
      <w:pPr>
        <w:rPr>
          <w:rFonts w:ascii="Swis721 Lt BT" w:hAnsi="Swis721 Lt BT" w:cs="Swis721 Lt BT"/>
        </w:rPr>
      </w:pPr>
    </w:p>
    <w:p w14:paraId="264F0D2D" w14:textId="77777777" w:rsidR="00F80789" w:rsidRPr="00CD1DC5" w:rsidRDefault="00F80789" w:rsidP="00F80789">
      <w:pPr>
        <w:jc w:val="both"/>
        <w:rPr>
          <w:rFonts w:ascii="Swis721 Lt BT" w:hAnsi="Swis721 Lt BT" w:cs="Swis721 Lt BT"/>
          <w:b/>
          <w:bCs/>
        </w:rPr>
      </w:pPr>
      <w:r>
        <w:rPr>
          <w:rFonts w:ascii="Swis721 Lt BT" w:hAnsi="Swis721 Lt BT" w:cs="Swis721 Lt BT"/>
          <w:b/>
          <w:bCs/>
        </w:rPr>
        <w:t>PACCIAMATURA</w:t>
      </w:r>
    </w:p>
    <w:p w14:paraId="41B944D3" w14:textId="77777777" w:rsidR="00F80789" w:rsidRPr="00071445" w:rsidRDefault="00F80789" w:rsidP="00F80789">
      <w:pPr>
        <w:jc w:val="both"/>
        <w:rPr>
          <w:rFonts w:ascii="Swis721 Lt BT" w:hAnsi="Swis721 Lt BT" w:cs="Swis721 Lt BT"/>
          <w:b/>
          <w:bCs/>
        </w:rPr>
      </w:pPr>
      <w:r w:rsidRPr="00071445">
        <w:rPr>
          <w:rFonts w:ascii="Swis721 Lt BT" w:hAnsi="Swis721 Lt BT" w:cs="Swis721 Lt BT"/>
          <w:b/>
          <w:bCs/>
        </w:rPr>
        <w:t>Fornitura e posa in opera di tessuto pacciamante biodegradabile e compostabile tipo BioTep o equivalente.</w:t>
      </w:r>
    </w:p>
    <w:p w14:paraId="7B922572" w14:textId="77777777" w:rsidR="00F80789" w:rsidRPr="00CD1DC5" w:rsidRDefault="00F80789" w:rsidP="00F80789">
      <w:pPr>
        <w:jc w:val="both"/>
        <w:rPr>
          <w:rFonts w:ascii="Swis721 Lt BT" w:hAnsi="Swis721 Lt BT" w:cs="Swis721 Lt BT"/>
        </w:rPr>
      </w:pPr>
      <w:r w:rsidRPr="00CD1DC5">
        <w:rPr>
          <w:rFonts w:ascii="Swis721 Lt BT" w:hAnsi="Swis721 Lt BT" w:cs="Swis721 Lt BT"/>
        </w:rPr>
        <w:t xml:space="preserve">La superficie deve venir pacciamata con tessuto non tessuto in fibra mista di polilattato e fibra naturale, completamente biodegradabile e compostabile </w:t>
      </w:r>
      <w:r w:rsidRPr="00CD1DC5">
        <w:rPr>
          <w:rFonts w:ascii="Swis721 Lt BT" w:eastAsia="Swis721BT" w:hAnsi="Swis721 Lt BT" w:cs="Swis721BT"/>
        </w:rPr>
        <w:t>con certificazione “OK Compost” secondo norma EN 13432</w:t>
      </w:r>
      <w:r>
        <w:rPr>
          <w:rFonts w:ascii="Swis721 Lt BT" w:eastAsia="Swis721BT" w:hAnsi="Swis721 Lt BT" w:cs="Swis721BT"/>
        </w:rPr>
        <w:t>. Il tessuto deve aver superato la prova di resistenza al fuoco (</w:t>
      </w:r>
      <w:r w:rsidRPr="00CD1DC5">
        <w:rPr>
          <w:rFonts w:ascii="Swis721 Lt BT" w:eastAsia="Swis721BT" w:hAnsi="Swis721 Lt BT" w:cs="Swis721BT"/>
        </w:rPr>
        <w:t>EN ISO 12952-1/2</w:t>
      </w:r>
      <w:r>
        <w:rPr>
          <w:rFonts w:ascii="Swis721 Lt BT" w:eastAsia="Swis721BT" w:hAnsi="Swis721 Lt BT" w:cs="Swis721BT"/>
        </w:rPr>
        <w:t xml:space="preserve">) e sotto la sua copertura </w:t>
      </w:r>
      <w:r w:rsidRPr="00CD1DC5">
        <w:rPr>
          <w:rFonts w:ascii="Swis721 Lt BT" w:eastAsia="Swis721BT" w:hAnsi="Swis721 Lt BT" w:cs="Swis721BT"/>
        </w:rPr>
        <w:t>la componente</w:t>
      </w:r>
      <w:r>
        <w:rPr>
          <w:rFonts w:ascii="Swis721 Lt BT" w:eastAsia="Swis721BT" w:hAnsi="Swis721 Lt BT" w:cs="Swis721BT"/>
        </w:rPr>
        <w:t xml:space="preserve"> </w:t>
      </w:r>
      <w:r w:rsidRPr="00CD1DC5">
        <w:rPr>
          <w:rFonts w:ascii="Swis721 Lt BT" w:eastAsia="Swis721BT" w:hAnsi="Swis721 Lt BT" w:cs="Swis721BT"/>
        </w:rPr>
        <w:t xml:space="preserve">luminosa Far-Red </w:t>
      </w:r>
      <w:r>
        <w:rPr>
          <w:rFonts w:ascii="Swis721 Lt BT" w:eastAsia="Swis721BT" w:hAnsi="Swis721 Lt BT" w:cs="Swis721BT"/>
        </w:rPr>
        <w:t xml:space="preserve">deve risultare arricchita almeno del </w:t>
      </w:r>
      <w:r w:rsidRPr="00CD1DC5">
        <w:rPr>
          <w:rFonts w:ascii="Swis721 Lt BT" w:eastAsia="Swis721BT" w:hAnsi="Swis721 Lt BT" w:cs="Swis721BT"/>
        </w:rPr>
        <w:t>10</w:t>
      </w:r>
      <w:r>
        <w:rPr>
          <w:rFonts w:ascii="Swis721 Lt BT" w:eastAsia="Swis721BT" w:hAnsi="Swis721 Lt BT" w:cs="Swis721BT"/>
        </w:rPr>
        <w:t xml:space="preserve">%. Il tessuto deve assicurare una </w:t>
      </w:r>
      <w:r w:rsidRPr="00CD1DC5">
        <w:rPr>
          <w:rFonts w:ascii="Swis721 Lt BT" w:eastAsia="Swis721BT" w:hAnsi="Swis721 Lt BT" w:cs="Swis721BT"/>
        </w:rPr>
        <w:lastRenderedPageBreak/>
        <w:t xml:space="preserve">resistenza a trazione ≥2.5 kN/m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un a</w:t>
      </w:r>
      <w:r w:rsidRPr="00CD1DC5">
        <w:rPr>
          <w:rFonts w:ascii="Swis721 Lt BT" w:eastAsia="Swis721BT" w:hAnsi="Swis721 Lt BT" w:cs="Swis721BT"/>
        </w:rPr>
        <w:t>llungamento a rottura &gt;40</w:t>
      </w:r>
      <w:r>
        <w:rPr>
          <w:rFonts w:ascii="Swis721 Lt BT" w:eastAsia="Swis721BT" w:hAnsi="Swis721 Lt BT" w:cs="Swis721BT"/>
        </w:rPr>
        <w:t>%</w:t>
      </w:r>
      <w:r w:rsidRPr="00CD1DC5">
        <w:rPr>
          <w:rFonts w:ascii="Swis721 Lt BT" w:eastAsia="Swis721BT" w:hAnsi="Swis721 Lt BT" w:cs="Swis721BT"/>
        </w:rPr>
        <w:t xml:space="preserve">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e una p</w:t>
      </w:r>
      <w:r w:rsidRPr="00CD1DC5">
        <w:rPr>
          <w:rFonts w:ascii="Swis721 Lt BT" w:eastAsia="Swis721BT" w:hAnsi="Swis721 Lt BT" w:cs="Swis721BT"/>
        </w:rPr>
        <w:t xml:space="preserve">ermeabilita all’acqua ≥ 112 mm/s </w:t>
      </w:r>
      <w:r>
        <w:rPr>
          <w:rFonts w:ascii="Swis721 Lt BT" w:eastAsia="Swis721BT" w:hAnsi="Swis721 Lt BT" w:cs="Swis721BT"/>
        </w:rPr>
        <w:t xml:space="preserve"> (</w:t>
      </w:r>
      <w:r w:rsidRPr="00CD1DC5">
        <w:rPr>
          <w:rFonts w:ascii="Swis721 Lt BT" w:eastAsia="Swis721BT" w:hAnsi="Swis721 Lt BT" w:cs="Swis721BT"/>
        </w:rPr>
        <w:t>EN ISO 11058</w:t>
      </w:r>
      <w:r>
        <w:rPr>
          <w:rFonts w:ascii="Swis721 Lt BT" w:eastAsia="Swis721BT" w:hAnsi="Swis721 Lt BT" w:cs="Swis721BT"/>
        </w:rPr>
        <w:t>).</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F80789" w:rsidRPr="00CD1DC5" w14:paraId="4278DC30" w14:textId="77777777" w:rsidTr="006C611B">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30B37B9A" w14:textId="77777777" w:rsidR="00F80789" w:rsidRPr="00CD1DC5" w:rsidRDefault="00F80789" w:rsidP="006C611B">
            <w:pPr>
              <w:jc w:val="both"/>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7099A014" w14:textId="77777777" w:rsidR="00F80789" w:rsidRPr="00CD1DC5" w:rsidRDefault="00F80789" w:rsidP="006C611B">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09F1700" w14:textId="77777777" w:rsidR="00F80789" w:rsidRPr="00CD1DC5" w:rsidRDefault="00F80789" w:rsidP="006C611B">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02423F09" w14:textId="77777777" w:rsidR="00F80789" w:rsidRPr="00CD1DC5" w:rsidRDefault="00F80789" w:rsidP="006C611B">
            <w:pPr>
              <w:jc w:val="center"/>
              <w:rPr>
                <w:rFonts w:ascii="Swis721 Lt BT" w:hAnsi="Swis721 Lt BT" w:cs="Swis721 Lt BT"/>
                <w:i/>
                <w:iCs/>
              </w:rPr>
            </w:pPr>
            <w:r w:rsidRPr="00CD1DC5">
              <w:rPr>
                <w:rFonts w:ascii="Swis721 Lt BT" w:hAnsi="Swis721 Lt BT" w:cs="Swis721 Lt BT"/>
                <w:i/>
                <w:iCs/>
              </w:rPr>
              <w:t>TOT</w:t>
            </w:r>
          </w:p>
        </w:tc>
      </w:tr>
      <w:tr w:rsidR="00F80789" w:rsidRPr="00CD1DC5" w14:paraId="4E7BE43D" w14:textId="77777777" w:rsidTr="006C611B">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31A405D1" w14:textId="77777777" w:rsidR="00F80789" w:rsidRPr="00CD1DC5" w:rsidRDefault="00F80789" w:rsidP="006C611B">
            <w:pPr>
              <w:jc w:val="both"/>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7C7FEE60" w14:textId="77777777" w:rsidR="00F80789" w:rsidRPr="00CD1DC5" w:rsidRDefault="00F80789" w:rsidP="006C611B">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2E8D5B4" w14:textId="77777777" w:rsidR="00F80789" w:rsidRPr="00CD1DC5" w:rsidRDefault="00F80789" w:rsidP="006C611B">
            <w:pPr>
              <w:jc w:val="center"/>
              <w:rPr>
                <w:rFonts w:ascii="Swis721 Lt BT" w:hAnsi="Swis721 Lt BT" w:cs="Swis721 Lt BT"/>
                <w:i/>
                <w:iCs/>
              </w:rPr>
            </w:pPr>
            <w:r>
              <w:rPr>
                <w:rFonts w:ascii="Swis721 Lt BT" w:hAnsi="Swis721 Lt BT" w:cs="Swis721 Lt BT"/>
                <w:i/>
                <w:iCs/>
              </w:rPr>
              <w:t>7,3</w:t>
            </w:r>
            <w:r w:rsidRPr="00CD1DC5">
              <w:rPr>
                <w:rFonts w:ascii="Swis721 Lt BT" w:hAnsi="Swis721 Lt BT" w:cs="Swis721 Lt BT"/>
                <w:i/>
                <w:iCs/>
              </w:rPr>
              <w:t xml:space="preserve">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95B4BE8" w14:textId="77777777" w:rsidR="00F80789" w:rsidRPr="00CD1DC5" w:rsidRDefault="00F80789" w:rsidP="006C611B">
            <w:pPr>
              <w:jc w:val="center"/>
              <w:rPr>
                <w:rFonts w:ascii="Swis721 Lt BT" w:hAnsi="Swis721 Lt BT" w:cs="Swis721 Lt BT"/>
                <w:i/>
                <w:iCs/>
              </w:rPr>
            </w:pPr>
            <w:r w:rsidRPr="00CD1DC5">
              <w:rPr>
                <w:rFonts w:ascii="Arial" w:hAnsi="Arial" w:cs="Arial"/>
                <w:i/>
                <w:iCs/>
              </w:rPr>
              <w:t>€</w:t>
            </w:r>
          </w:p>
        </w:tc>
      </w:tr>
    </w:tbl>
    <w:p w14:paraId="01EFD3A7" w14:textId="77777777" w:rsidR="00BD3178" w:rsidRDefault="00BD3178">
      <w:pPr>
        <w:jc w:val="both"/>
        <w:rPr>
          <w:rFonts w:ascii="Swis721 Lt BT" w:hAnsi="Swis721 Lt BT" w:cs="Swis721 Lt BT"/>
        </w:rPr>
      </w:pPr>
    </w:p>
    <w:tbl>
      <w:tblPr>
        <w:tblW w:w="9639" w:type="dxa"/>
        <w:jc w:val="center"/>
        <w:tblLook w:val="00A0" w:firstRow="1" w:lastRow="0" w:firstColumn="1" w:lastColumn="0" w:noHBand="0" w:noVBand="0"/>
      </w:tblPr>
      <w:tblGrid>
        <w:gridCol w:w="9639"/>
      </w:tblGrid>
      <w:tr w:rsidR="00A7786E" w:rsidRPr="005E1463" w14:paraId="11378879" w14:textId="77777777">
        <w:trPr>
          <w:trHeight w:hRule="exact" w:val="680"/>
          <w:jc w:val="center"/>
        </w:trPr>
        <w:tc>
          <w:tcPr>
            <w:tcW w:w="9629" w:type="dxa"/>
            <w:shd w:val="pct12" w:color="auto" w:fill="auto"/>
            <w:vAlign w:val="center"/>
          </w:tcPr>
          <w:p w14:paraId="689758D3" w14:textId="77777777" w:rsidR="00A7786E" w:rsidRPr="007C2008" w:rsidRDefault="00A7786E">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C2008">
              <w:rPr>
                <w:rFonts w:ascii="Swis721 Lt BT" w:hAnsi="Swis721 Lt BT" w:cs="Swis721 Lt BT"/>
                <w:bCs w:val="0"/>
              </w:rPr>
              <w:t>ACCESSORI OBBLIGATORI PER IL RILASCIO DELLA GARANZIA NEI SISTEMI A VERDE PENSILE INTENSIVO</w:t>
            </w:r>
          </w:p>
        </w:tc>
      </w:tr>
    </w:tbl>
    <w:p w14:paraId="1A7B5111" w14:textId="77777777" w:rsidR="00A7786E" w:rsidRPr="005E1463" w:rsidRDefault="00A7786E">
      <w:pPr>
        <w:ind w:left="284"/>
        <w:rPr>
          <w:rFonts w:ascii="Swis721 Lt BT" w:hAnsi="Swis721 Lt BT" w:cs="Swis721 Lt BT"/>
        </w:rPr>
      </w:pPr>
    </w:p>
    <w:p w14:paraId="6DF0288F" w14:textId="77777777" w:rsidR="00265CB9" w:rsidRPr="00A039F8" w:rsidRDefault="00265CB9" w:rsidP="00265CB9">
      <w:pPr>
        <w:suppressAutoHyphens/>
        <w:jc w:val="both"/>
        <w:rPr>
          <w:rFonts w:ascii="Swis721 Lt BT" w:hAnsi="Swis721 Lt BT" w:cs="Swis721 Lt BT"/>
          <w:i/>
          <w:iCs/>
          <w:lang w:eastAsia="ar-SA"/>
        </w:rPr>
      </w:pPr>
      <w:bookmarkStart w:id="4" w:name="_Hlk118474530"/>
      <w:bookmarkEnd w:id="2"/>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3150F9F9" w14:textId="77777777" w:rsidR="00265CB9" w:rsidRDefault="00265CB9" w:rsidP="00265CB9">
      <w:pPr>
        <w:suppressAutoHyphens/>
        <w:jc w:val="both"/>
        <w:rPr>
          <w:rFonts w:ascii="Swis721 Lt BT" w:hAnsi="Swis721 Lt BT" w:cs="Swis721 Lt BT"/>
          <w:b/>
          <w:bCs/>
          <w:lang w:eastAsia="ar-SA"/>
        </w:rPr>
      </w:pPr>
    </w:p>
    <w:p w14:paraId="0A92A166" w14:textId="77777777" w:rsidR="00265CB9" w:rsidRPr="00A039F8" w:rsidRDefault="00265CB9" w:rsidP="00265CB9">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364674A9" w14:textId="77777777" w:rsidR="00265CB9" w:rsidRDefault="00265CB9" w:rsidP="00265CB9">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 xml:space="preserve">o equivalente. Tutti i pozzetti sono disponibili con coperchio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xml:space="preserve"> e non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47F6507C" w14:textId="77777777" w:rsidR="00265CB9" w:rsidRDefault="00265CB9" w:rsidP="00265CB9">
      <w:pPr>
        <w:suppressAutoHyphens/>
        <w:jc w:val="both"/>
        <w:rPr>
          <w:rFonts w:ascii="Swis721 Lt BT" w:hAnsi="Swis721 Lt BT" w:cs="Swis721 Lt BT"/>
          <w:i/>
          <w:iCs/>
          <w:lang w:eastAsia="ar-SA"/>
        </w:rPr>
      </w:pPr>
    </w:p>
    <w:p w14:paraId="4F7A7DC3" w14:textId="77777777" w:rsidR="00265CB9" w:rsidRPr="00A039F8" w:rsidRDefault="00265CB9" w:rsidP="00265CB9">
      <w:pPr>
        <w:suppressAutoHyphens/>
        <w:jc w:val="both"/>
        <w:rPr>
          <w:rFonts w:ascii="Swis721 Lt BT" w:hAnsi="Swis721 Lt BT" w:cs="Swis721 Lt BT"/>
          <w:lang w:eastAsia="ar-SA"/>
        </w:rPr>
      </w:pPr>
      <w:r>
        <w:rPr>
          <w:noProof/>
        </w:rPr>
        <w:drawing>
          <wp:anchor distT="0" distB="0" distL="114300" distR="114300" simplePos="0" relativeHeight="251657216" behindDoc="1" locked="0" layoutInCell="1" allowOverlap="1" wp14:anchorId="24705B67" wp14:editId="056F5530">
            <wp:simplePos x="0" y="0"/>
            <wp:positionH relativeFrom="margin">
              <wp:posOffset>4812665</wp:posOffset>
            </wp:positionH>
            <wp:positionV relativeFrom="paragraph">
              <wp:posOffset>64770</wp:posOffset>
            </wp:positionV>
            <wp:extent cx="1352550" cy="1038225"/>
            <wp:effectExtent l="0" t="0" r="0" b="9525"/>
            <wp:wrapTight wrapText="bothSides">
              <wp:wrapPolygon edited="0">
                <wp:start x="0" y="0"/>
                <wp:lineTo x="0" y="21402"/>
                <wp:lineTo x="21296" y="21402"/>
                <wp:lineTo x="21296" y="0"/>
                <wp:lineTo x="0" y="0"/>
              </wp:wrapPolygon>
            </wp:wrapTight>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29377E14" w14:textId="77777777" w:rsidR="00265CB9" w:rsidRPr="00A039F8" w:rsidRDefault="00265CB9" w:rsidP="00265CB9">
      <w:pPr>
        <w:jc w:val="both"/>
        <w:rPr>
          <w:rFonts w:ascii="Swis721 Lt BT" w:hAnsi="Swis721 Lt BT" w:cs="Swis721 Lt BT"/>
          <w:lang w:eastAsia="ar-SA"/>
        </w:rPr>
      </w:pPr>
      <w:r w:rsidRPr="00A039F8">
        <w:rPr>
          <w:rFonts w:ascii="Swis721 Lt BT" w:hAnsi="Swis721 Lt BT" w:cs="Swis721 Lt BT"/>
          <w:b/>
          <w:bCs/>
          <w:lang w:eastAsia="ar-SA"/>
        </w:rPr>
        <w:t>Pozzetto di controllo per scarichi in copertura PK 5</w:t>
      </w:r>
    </w:p>
    <w:p w14:paraId="50EC8FBE"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1E535AFF" w14:textId="77777777" w:rsidR="00265CB9" w:rsidRPr="00A039F8" w:rsidRDefault="00265CB9" w:rsidP="00265CB9">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5 cm</w:t>
      </w:r>
    </w:p>
    <w:p w14:paraId="7ED69C7C" w14:textId="77777777" w:rsidR="00265CB9" w:rsidRPr="00A039F8" w:rsidRDefault="00265CB9" w:rsidP="00265CB9">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65CB9" w:rsidRPr="00A039F8" w14:paraId="4AB16696"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0A3E3590"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0F999A2D"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12BC610E"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5FE40C1C"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65CB9" w:rsidRPr="00A039F8" w14:paraId="54F3C77E"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12B96F39"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EEC924E"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 5 versione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04B5A7CF"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47F37236"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61715C6E"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1AC19102"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27391D51"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5267F85"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 5 versione Acciaio inox</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40F6FC04"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5E2EF21A"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4A0AC8AE"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43C271F5"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0EE4AC62"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5B5D6FB"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PK 5 versione </w:t>
            </w:r>
            <w:proofErr w:type="spellStart"/>
            <w:r w:rsidRPr="00A039F8">
              <w:rPr>
                <w:rFonts w:ascii="Swis721 Lt BT" w:hAnsi="Swis721 Lt BT" w:cs="Swis721 Lt BT"/>
                <w:i/>
                <w:iCs/>
              </w:rPr>
              <w:t>Aluzinc</w:t>
            </w:r>
            <w:proofErr w:type="spellEnd"/>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5C0561E7"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5589CB89" w14:textId="7C78B3BC" w:rsidR="00265CB9" w:rsidRPr="00A039F8" w:rsidRDefault="00851F72" w:rsidP="00AD6A76">
            <w:pPr>
              <w:jc w:val="center"/>
              <w:rPr>
                <w:rFonts w:ascii="Swis721 Lt BT" w:hAnsi="Swis721 Lt BT" w:cs="Swis721 Lt BT"/>
                <w:i/>
                <w:iCs/>
                <w:lang w:val="en-GB"/>
              </w:rPr>
            </w:pPr>
            <w:r>
              <w:rPr>
                <w:rFonts w:ascii="Swis721 Lt BT" w:hAnsi="Swis721 Lt BT" w:cs="Swis721 Lt BT"/>
                <w:i/>
                <w:iCs/>
                <w:lang w:val="en-GB"/>
              </w:rPr>
              <w:t>123,10</w:t>
            </w:r>
            <w:r w:rsidR="00265CB9" w:rsidRPr="00A039F8">
              <w:rPr>
                <w:rFonts w:ascii="Swis721 Lt BT" w:hAnsi="Swis721 Lt BT" w:cs="Swis721 Lt BT"/>
                <w:i/>
                <w:iCs/>
                <w:lang w:val="en-GB"/>
              </w:rPr>
              <w:t xml:space="preserve"> </w:t>
            </w:r>
            <w:r w:rsidR="00265CB9" w:rsidRPr="00A039F8">
              <w:rPr>
                <w:rFonts w:ascii="Arial" w:hAnsi="Arial" w:cs="Arial"/>
                <w:i/>
                <w:iCs/>
                <w:lang w:val="en-GB"/>
              </w:rPr>
              <w:t>€</w:t>
            </w:r>
            <w:r w:rsidR="00265CB9" w:rsidRPr="00A039F8">
              <w:rPr>
                <w:rFonts w:ascii="Swis721 Lt BT" w:hAnsi="Swis721 Lt BT" w:cs="Swis721 Lt BT"/>
                <w:i/>
                <w:iCs/>
                <w:lang w:val="en-GB"/>
              </w:rPr>
              <w:t>/</w:t>
            </w:r>
            <w:proofErr w:type="spellStart"/>
            <w:r w:rsidR="00265CB9" w:rsidRPr="00A039F8">
              <w:rPr>
                <w:rFonts w:ascii="Swis721 Lt BT" w:hAnsi="Swis721 Lt BT" w:cs="Swis721 Lt BT"/>
                <w:i/>
                <w:iCs/>
                <w:lang w:val="en-GB"/>
              </w:rPr>
              <w:t>pz</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225220D6"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bl>
    <w:p w14:paraId="159A9108" w14:textId="77777777" w:rsidR="00265CB9" w:rsidRPr="00A039F8" w:rsidRDefault="00265CB9" w:rsidP="00265CB9">
      <w:pPr>
        <w:suppressAutoHyphens/>
        <w:jc w:val="both"/>
        <w:rPr>
          <w:rFonts w:ascii="Swis721 Lt BT" w:hAnsi="Swis721 Lt BT" w:cs="Swis721 Lt BT"/>
          <w:lang w:eastAsia="ar-SA"/>
        </w:rPr>
      </w:pPr>
    </w:p>
    <w:p w14:paraId="65BAAF41" w14:textId="77777777" w:rsidR="00265CB9" w:rsidRPr="00A039F8" w:rsidRDefault="00265CB9" w:rsidP="00265CB9">
      <w:pPr>
        <w:suppressAutoHyphens/>
        <w:jc w:val="both"/>
        <w:rPr>
          <w:rFonts w:ascii="Swis721 Lt BT" w:hAnsi="Swis721 Lt BT" w:cs="Swis721 Lt BT"/>
          <w:lang w:eastAsia="ar-SA"/>
        </w:rPr>
      </w:pPr>
      <w:r>
        <w:rPr>
          <w:noProof/>
        </w:rPr>
        <w:drawing>
          <wp:anchor distT="0" distB="0" distL="114300" distR="114300" simplePos="0" relativeHeight="251658240" behindDoc="1" locked="0" layoutInCell="1" allowOverlap="1" wp14:anchorId="1B23D2F4" wp14:editId="48609D2D">
            <wp:simplePos x="0" y="0"/>
            <wp:positionH relativeFrom="margin">
              <wp:posOffset>4803140</wp:posOffset>
            </wp:positionH>
            <wp:positionV relativeFrom="paragraph">
              <wp:posOffset>133350</wp:posOffset>
            </wp:positionV>
            <wp:extent cx="1362075" cy="1047750"/>
            <wp:effectExtent l="0" t="0" r="9525" b="0"/>
            <wp:wrapTight wrapText="bothSides">
              <wp:wrapPolygon edited="0">
                <wp:start x="0" y="0"/>
                <wp:lineTo x="0" y="21207"/>
                <wp:lineTo x="21449" y="21207"/>
                <wp:lineTo x="21449" y="0"/>
                <wp:lineTo x="0" y="0"/>
              </wp:wrapPolygon>
            </wp:wrapTight>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45E2382A" w14:textId="77777777" w:rsidR="00265CB9" w:rsidRPr="00A039F8" w:rsidRDefault="00265CB9" w:rsidP="00265CB9">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10 </w:t>
      </w:r>
    </w:p>
    <w:p w14:paraId="12917E26"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72A137F1" w14:textId="77777777" w:rsidR="00265CB9" w:rsidRPr="00A039F8" w:rsidRDefault="00265CB9" w:rsidP="00265CB9">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10 cm</w:t>
      </w:r>
    </w:p>
    <w:p w14:paraId="2DEC04F9" w14:textId="77777777" w:rsidR="00265CB9" w:rsidRPr="00A039F8" w:rsidRDefault="00265CB9" w:rsidP="00265CB9">
      <w:pPr>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65CB9" w:rsidRPr="00A039F8" w14:paraId="747673BF"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2879800"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6DF2625"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9C733BB"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A18620D"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65CB9" w:rsidRPr="00A039F8" w14:paraId="765A266E"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F435D38"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65C30D8"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9CA9FEB"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D65BEDB"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357B226"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516FDD51"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B8146DD"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98884B2"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557769B"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76DFF43"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1E676FF"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15568ECB"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B8A4D9B"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3D023B4"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PK10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2F6758D"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4086ECD" w14:textId="0BB6B2E5" w:rsidR="00265CB9" w:rsidRPr="00A039F8" w:rsidRDefault="00851F72" w:rsidP="00AD6A76">
            <w:pPr>
              <w:jc w:val="center"/>
              <w:rPr>
                <w:rFonts w:ascii="Swis721 Lt BT" w:hAnsi="Swis721 Lt BT" w:cs="Swis721 Lt BT"/>
                <w:i/>
                <w:iCs/>
                <w:lang w:val="en-GB"/>
              </w:rPr>
            </w:pPr>
            <w:r>
              <w:rPr>
                <w:rFonts w:ascii="Swis721 Lt BT" w:hAnsi="Swis721 Lt BT" w:cs="Swis721 Lt BT"/>
                <w:i/>
                <w:iCs/>
                <w:lang w:val="en-GB"/>
              </w:rPr>
              <w:t>140,50</w:t>
            </w:r>
            <w:r w:rsidR="00265CB9" w:rsidRPr="00A039F8">
              <w:rPr>
                <w:rFonts w:ascii="Swis721 Lt BT" w:hAnsi="Swis721 Lt BT" w:cs="Swis721 Lt BT"/>
                <w:i/>
                <w:iCs/>
                <w:lang w:val="en-GB"/>
              </w:rPr>
              <w:t xml:space="preserve"> </w:t>
            </w:r>
            <w:r w:rsidR="00265CB9" w:rsidRPr="00A039F8">
              <w:rPr>
                <w:rFonts w:ascii="Arial" w:hAnsi="Arial" w:cs="Arial"/>
                <w:i/>
                <w:iCs/>
                <w:lang w:val="en-GB"/>
              </w:rPr>
              <w:t>€</w:t>
            </w:r>
            <w:r w:rsidR="00265CB9" w:rsidRPr="00A039F8">
              <w:rPr>
                <w:rFonts w:ascii="Swis721 Lt BT" w:hAnsi="Swis721 Lt BT" w:cs="Swis721 Lt BT"/>
                <w:i/>
                <w:iCs/>
                <w:lang w:val="en-GB"/>
              </w:rPr>
              <w:t>/</w:t>
            </w:r>
            <w:proofErr w:type="spellStart"/>
            <w:r w:rsidR="00265CB9"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28F7A60"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bl>
    <w:p w14:paraId="34B0B406" w14:textId="77777777" w:rsidR="00265CB9" w:rsidRPr="00A039F8" w:rsidRDefault="00265CB9" w:rsidP="00265CB9">
      <w:pPr>
        <w:suppressAutoHyphens/>
        <w:jc w:val="both"/>
        <w:rPr>
          <w:rFonts w:ascii="Swis721 Lt BT" w:hAnsi="Swis721 Lt BT" w:cs="Swis721 Lt BT"/>
          <w:lang w:eastAsia="ar-SA"/>
        </w:rPr>
      </w:pPr>
    </w:p>
    <w:p w14:paraId="79F71F72" w14:textId="77777777" w:rsidR="00265CB9" w:rsidRPr="00A039F8" w:rsidRDefault="00265CB9" w:rsidP="00265CB9">
      <w:pPr>
        <w:suppressAutoHyphens/>
        <w:jc w:val="both"/>
        <w:rPr>
          <w:rFonts w:ascii="Swis721 Lt BT" w:hAnsi="Swis721 Lt BT" w:cs="Swis721 Lt BT"/>
          <w:lang w:eastAsia="ar-SA"/>
        </w:rPr>
      </w:pPr>
      <w:r>
        <w:rPr>
          <w:noProof/>
        </w:rPr>
        <w:drawing>
          <wp:anchor distT="0" distB="0" distL="114300" distR="114300" simplePos="0" relativeHeight="251659264" behindDoc="1" locked="0" layoutInCell="1" allowOverlap="1" wp14:anchorId="3D7AAC94" wp14:editId="263B6C74">
            <wp:simplePos x="0" y="0"/>
            <wp:positionH relativeFrom="margin">
              <wp:posOffset>4759960</wp:posOffset>
            </wp:positionH>
            <wp:positionV relativeFrom="paragraph">
              <wp:posOffset>57785</wp:posOffset>
            </wp:positionV>
            <wp:extent cx="1362075" cy="1047750"/>
            <wp:effectExtent l="0" t="0" r="9525" b="0"/>
            <wp:wrapTight wrapText="bothSides">
              <wp:wrapPolygon edited="0">
                <wp:start x="0" y="0"/>
                <wp:lineTo x="0" y="21207"/>
                <wp:lineTo x="21449" y="21207"/>
                <wp:lineTo x="21449" y="0"/>
                <wp:lineTo x="0" y="0"/>
              </wp:wrapPolygon>
            </wp:wrapTight>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187E4D61" w14:textId="77777777" w:rsidR="00265CB9" w:rsidRPr="00A039F8" w:rsidRDefault="00265CB9" w:rsidP="00265CB9">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12 </w:t>
      </w:r>
    </w:p>
    <w:p w14:paraId="406B4A8B"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lastRenderedPageBreak/>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6F179B32" w14:textId="77777777" w:rsidR="00265CB9" w:rsidRDefault="00265CB9" w:rsidP="00265CB9">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12 cm</w:t>
      </w:r>
    </w:p>
    <w:p w14:paraId="77A9D229" w14:textId="77777777" w:rsidR="00265CB9" w:rsidRPr="00A039F8" w:rsidRDefault="00265CB9" w:rsidP="00265CB9">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65CB9" w:rsidRPr="00A039F8" w14:paraId="6FC1FE9C"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8F0589E"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7848AA0"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2C7052D"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81E5C26"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65CB9" w:rsidRPr="00A039F8" w14:paraId="45AD581A"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0519A97"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5A44655"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A2AFC8E"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E2794FF"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F8BEA6E"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36EB2C09"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619A4A1"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0CD7D65"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6505B6B"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3CFD589"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73FD56B"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7B0DA469"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70517A7"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9695F53"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PK12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A7ABE27"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1DDD78D" w14:textId="0BC46655" w:rsidR="00265CB9" w:rsidRPr="00A039F8" w:rsidRDefault="00851F72" w:rsidP="00AD6A76">
            <w:pPr>
              <w:jc w:val="center"/>
              <w:rPr>
                <w:rFonts w:ascii="Swis721 Lt BT" w:hAnsi="Swis721 Lt BT" w:cs="Swis721 Lt BT"/>
                <w:i/>
                <w:iCs/>
                <w:lang w:val="en-GB"/>
              </w:rPr>
            </w:pPr>
            <w:r>
              <w:rPr>
                <w:rFonts w:ascii="Swis721 Lt BT" w:hAnsi="Swis721 Lt BT" w:cs="Swis721 Lt BT"/>
                <w:i/>
                <w:iCs/>
                <w:lang w:val="en-GB"/>
              </w:rPr>
              <w:t>177,10</w:t>
            </w:r>
            <w:r w:rsidR="00265CB9" w:rsidRPr="00A039F8">
              <w:rPr>
                <w:rFonts w:ascii="Swis721 Lt BT" w:hAnsi="Swis721 Lt BT" w:cs="Swis721 Lt BT"/>
                <w:i/>
                <w:iCs/>
                <w:lang w:val="en-GB"/>
              </w:rPr>
              <w:t xml:space="preserve"> </w:t>
            </w:r>
            <w:r w:rsidR="00265CB9" w:rsidRPr="00A039F8">
              <w:rPr>
                <w:rFonts w:ascii="Arial" w:hAnsi="Arial" w:cs="Arial"/>
                <w:i/>
                <w:iCs/>
                <w:lang w:val="en-GB"/>
              </w:rPr>
              <w:t>€</w:t>
            </w:r>
            <w:r w:rsidR="00265CB9" w:rsidRPr="00A039F8">
              <w:rPr>
                <w:rFonts w:ascii="Swis721 Lt BT" w:hAnsi="Swis721 Lt BT" w:cs="Swis721 Lt BT"/>
                <w:i/>
                <w:iCs/>
                <w:lang w:val="en-GB"/>
              </w:rPr>
              <w:t>/</w:t>
            </w:r>
            <w:proofErr w:type="spellStart"/>
            <w:r w:rsidR="00265CB9"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6A31FF4"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bl>
    <w:p w14:paraId="55694901" w14:textId="77777777" w:rsidR="00265CB9" w:rsidRDefault="00265CB9" w:rsidP="00265CB9">
      <w:pPr>
        <w:suppressAutoHyphens/>
        <w:jc w:val="both"/>
        <w:rPr>
          <w:rFonts w:ascii="Swis721 Lt BT" w:hAnsi="Swis721 Lt BT" w:cs="Swis721 Lt BT"/>
          <w:lang w:eastAsia="ar-SA"/>
        </w:rPr>
      </w:pPr>
    </w:p>
    <w:p w14:paraId="432284C1" w14:textId="77777777" w:rsidR="00265CB9" w:rsidRPr="00A039F8" w:rsidRDefault="00265CB9" w:rsidP="00265CB9">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1E4BAE57" w14:textId="77777777" w:rsidR="00265CB9" w:rsidRPr="00A039F8" w:rsidRDefault="00265CB9" w:rsidP="00265CB9">
      <w:pPr>
        <w:jc w:val="both"/>
        <w:rPr>
          <w:rFonts w:ascii="Swis721 Lt BT" w:hAnsi="Swis721 Lt BT" w:cs="Swis721 Lt BT"/>
          <w:lang w:eastAsia="ar-SA"/>
        </w:rPr>
      </w:pPr>
      <w:r>
        <w:rPr>
          <w:noProof/>
        </w:rPr>
        <w:drawing>
          <wp:anchor distT="0" distB="0" distL="114935" distR="114935" simplePos="0" relativeHeight="251649024" behindDoc="1" locked="0" layoutInCell="1" allowOverlap="1" wp14:anchorId="50BC6AF1" wp14:editId="675F805B">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5 </w:t>
      </w:r>
    </w:p>
    <w:p w14:paraId="586C0B5B"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43FC9466"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65CB9" w:rsidRPr="00A039F8" w14:paraId="500B0757"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BD5EDF0"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915E4B4"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7F3C967"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E821922"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65CB9" w:rsidRPr="00A039F8" w14:paraId="34CF84A3"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2257437"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1E83322"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PKF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3FE47F6"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D1B9372"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5F4362E"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09B0BA77"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82039DC"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7585BD4"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PKF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3C7A29F"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CB64FA2"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919B13A"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32B77FAF"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BEE2A24"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AD388C9"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PKF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0335B78"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D48B2E8" w14:textId="4D664ACB" w:rsidR="00265CB9" w:rsidRPr="00A039F8" w:rsidRDefault="00851F72" w:rsidP="00AD6A76">
            <w:pPr>
              <w:jc w:val="center"/>
              <w:rPr>
                <w:rFonts w:ascii="Swis721 Lt BT" w:hAnsi="Swis721 Lt BT" w:cs="Swis721 Lt BT"/>
                <w:i/>
                <w:iCs/>
                <w:lang w:val="en-GB"/>
              </w:rPr>
            </w:pPr>
            <w:r>
              <w:rPr>
                <w:rFonts w:ascii="Swis721 Lt BT" w:hAnsi="Swis721 Lt BT" w:cs="Swis721 Lt BT"/>
                <w:i/>
                <w:iCs/>
                <w:lang w:val="en-GB"/>
              </w:rPr>
              <w:t>152,90</w:t>
            </w:r>
            <w:r w:rsidR="00265CB9" w:rsidRPr="00A039F8">
              <w:rPr>
                <w:rFonts w:ascii="Swis721 Lt BT" w:hAnsi="Swis721 Lt BT" w:cs="Swis721 Lt BT"/>
                <w:i/>
                <w:iCs/>
                <w:lang w:val="en-GB"/>
              </w:rPr>
              <w:t xml:space="preserve"> </w:t>
            </w:r>
            <w:r w:rsidR="00265CB9" w:rsidRPr="00A039F8">
              <w:rPr>
                <w:rFonts w:ascii="Arial" w:hAnsi="Arial" w:cs="Arial"/>
                <w:i/>
                <w:iCs/>
                <w:lang w:val="en-GB"/>
              </w:rPr>
              <w:t>€</w:t>
            </w:r>
            <w:r w:rsidR="00265CB9" w:rsidRPr="00A039F8">
              <w:rPr>
                <w:rFonts w:ascii="Swis721 Lt BT" w:hAnsi="Swis721 Lt BT" w:cs="Swis721 Lt BT"/>
                <w:i/>
                <w:iCs/>
                <w:lang w:val="en-GB"/>
              </w:rPr>
              <w:t>/</w:t>
            </w:r>
            <w:proofErr w:type="spellStart"/>
            <w:r w:rsidR="00265CB9"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9043D7B"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bl>
    <w:p w14:paraId="44AA3AE9"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51A2CA6B" w14:textId="77777777" w:rsidR="00265CB9" w:rsidRPr="00A039F8" w:rsidRDefault="00265CB9" w:rsidP="00265CB9">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6D3C598A" w14:textId="77777777" w:rsidR="00265CB9" w:rsidRPr="00A039F8" w:rsidRDefault="00265CB9" w:rsidP="00265CB9">
      <w:pPr>
        <w:jc w:val="both"/>
        <w:rPr>
          <w:rFonts w:ascii="Swis721 Lt BT" w:hAnsi="Swis721 Lt BT" w:cs="Swis721 Lt BT"/>
          <w:lang w:eastAsia="ar-SA"/>
        </w:rPr>
      </w:pPr>
      <w:r>
        <w:rPr>
          <w:noProof/>
        </w:rPr>
        <w:drawing>
          <wp:anchor distT="0" distB="0" distL="114935" distR="114935" simplePos="0" relativeHeight="251651072" behindDoc="1" locked="0" layoutInCell="1" allowOverlap="1" wp14:anchorId="55CC16F9" wp14:editId="119A2839">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10 </w:t>
      </w:r>
    </w:p>
    <w:p w14:paraId="3F43E7D6"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2B21DB61"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65CB9" w:rsidRPr="00A039F8" w14:paraId="6D1BC2F5"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CE9DB86"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29781DD"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95DE17D"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1A048F6"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65CB9" w:rsidRPr="00A039F8" w14:paraId="7081C18F"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D1316AE"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059FDC8"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PKF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769C310"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F6D1BC0"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7CE4D8B"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3E7EF5B4"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CEB72A7"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F9A3321"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PKF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9A8573F"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A27F90E"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A8A80E0"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3C43A61D"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7A4DC8C"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AADBEBF"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PKF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67BA80F"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0EB3F44" w14:textId="6FC71D00" w:rsidR="00265CB9" w:rsidRPr="00A039F8" w:rsidRDefault="00851F72" w:rsidP="00AD6A76">
            <w:pPr>
              <w:jc w:val="center"/>
              <w:rPr>
                <w:rFonts w:ascii="Swis721 Lt BT" w:hAnsi="Swis721 Lt BT" w:cs="Swis721 Lt BT"/>
                <w:i/>
                <w:iCs/>
                <w:lang w:val="en-GB"/>
              </w:rPr>
            </w:pPr>
            <w:r>
              <w:rPr>
                <w:rFonts w:ascii="Swis721 Lt BT" w:hAnsi="Swis721 Lt BT" w:cs="Swis721 Lt BT"/>
                <w:i/>
                <w:iCs/>
                <w:lang w:val="en-GB"/>
              </w:rPr>
              <w:t>161,20</w:t>
            </w:r>
            <w:r w:rsidR="00265CB9" w:rsidRPr="00A039F8">
              <w:rPr>
                <w:rFonts w:ascii="Swis721 Lt BT" w:hAnsi="Swis721 Lt BT" w:cs="Swis721 Lt BT"/>
                <w:i/>
                <w:iCs/>
                <w:lang w:val="en-GB"/>
              </w:rPr>
              <w:t xml:space="preserve"> </w:t>
            </w:r>
            <w:r w:rsidR="00265CB9" w:rsidRPr="00A039F8">
              <w:rPr>
                <w:rFonts w:ascii="Arial" w:hAnsi="Arial" w:cs="Arial"/>
                <w:i/>
                <w:iCs/>
                <w:lang w:val="en-GB"/>
              </w:rPr>
              <w:t>€</w:t>
            </w:r>
            <w:r w:rsidR="00265CB9" w:rsidRPr="00A039F8">
              <w:rPr>
                <w:rFonts w:ascii="Swis721 Lt BT" w:hAnsi="Swis721 Lt BT" w:cs="Swis721 Lt BT"/>
                <w:i/>
                <w:iCs/>
                <w:lang w:val="en-GB"/>
              </w:rPr>
              <w:t>/</w:t>
            </w:r>
            <w:proofErr w:type="spellStart"/>
            <w:r w:rsidR="00265CB9"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BE6B1E6"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bl>
    <w:p w14:paraId="0A487883" w14:textId="77777777" w:rsidR="00265CB9" w:rsidRDefault="00265CB9" w:rsidP="00265CB9">
      <w:pPr>
        <w:suppressAutoHyphens/>
        <w:jc w:val="both"/>
        <w:rPr>
          <w:rFonts w:ascii="Swis721 Lt BT" w:hAnsi="Swis721 Lt BT" w:cs="Swis721 Lt BT"/>
          <w:lang w:eastAsia="ar-SA"/>
        </w:rPr>
      </w:pPr>
    </w:p>
    <w:p w14:paraId="1943E221" w14:textId="77777777" w:rsidR="00265CB9" w:rsidRPr="00A039F8" w:rsidRDefault="00265CB9" w:rsidP="00265CB9">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5C46C9BA" w14:textId="77777777" w:rsidR="00265CB9" w:rsidRPr="00A039F8" w:rsidRDefault="00265CB9" w:rsidP="00265CB9">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PKF 12 </w:t>
      </w:r>
    </w:p>
    <w:p w14:paraId="22B5D830"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Pr>
          <w:noProof/>
        </w:rPr>
        <w:drawing>
          <wp:anchor distT="0" distB="0" distL="114935" distR="114935" simplePos="0" relativeHeight="251652096" behindDoc="1" locked="0" layoutInCell="1" allowOverlap="1" wp14:anchorId="6205DD69" wp14:editId="160BE2A8">
            <wp:simplePos x="0" y="0"/>
            <wp:positionH relativeFrom="column">
              <wp:posOffset>4695190</wp:posOffset>
            </wp:positionH>
            <wp:positionV relativeFrom="paragraph">
              <wp:posOffset>-635</wp:posOffset>
            </wp:positionV>
            <wp:extent cx="1477010" cy="857250"/>
            <wp:effectExtent l="0" t="0" r="8890" b="0"/>
            <wp:wrapTight wrapText="bothSides">
              <wp:wrapPolygon edited="0">
                <wp:start x="0" y="0"/>
                <wp:lineTo x="0" y="21120"/>
                <wp:lineTo x="21451" y="21120"/>
                <wp:lineTo x="21451" y="0"/>
                <wp:lineTo x="0" y="0"/>
              </wp:wrapPolygon>
            </wp:wrapTight>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65CB9" w:rsidRPr="00A039F8" w14:paraId="36B725A2"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5336754" w14:textId="77777777" w:rsidR="00265CB9" w:rsidRDefault="00265CB9" w:rsidP="00AD6A76">
            <w:pPr>
              <w:jc w:val="both"/>
              <w:rPr>
                <w:rFonts w:ascii="Swis721 Lt BT" w:hAnsi="Swis721 Lt BT" w:cs="Swis721 Lt BT"/>
                <w:lang w:eastAsia="ar-SA"/>
              </w:rPr>
            </w:pPr>
            <w:r>
              <w:rPr>
                <w:rFonts w:ascii="Swis721 Lt BT" w:hAnsi="Swis721 Lt BT" w:cs="Swis721 Lt BT"/>
                <w:lang w:eastAsia="ar-SA"/>
              </w:rPr>
              <w:lastRenderedPageBreak/>
              <w:br w:type="page"/>
            </w:r>
          </w:p>
          <w:p w14:paraId="100FDCB5"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B92C167"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812685B"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53A4007"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65CB9" w:rsidRPr="00A039F8" w14:paraId="0CFFE646"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B2B9091"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155E6EA"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PKF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788697D"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743A903"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9B7D8AB"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2195511F"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031D037"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20D9E15"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PKF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F7645C5"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75F94F8"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8E2D86B"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6E970073"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855DA57"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0A631C5"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PKF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2D01746"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419C7ED" w14:textId="133A89C3" w:rsidR="00265CB9" w:rsidRPr="00A039F8" w:rsidRDefault="00117F5D" w:rsidP="00AD6A76">
            <w:pPr>
              <w:jc w:val="center"/>
              <w:rPr>
                <w:rFonts w:ascii="Swis721 Lt BT" w:hAnsi="Swis721 Lt BT" w:cs="Swis721 Lt BT"/>
                <w:i/>
                <w:iCs/>
                <w:lang w:val="en-GB"/>
              </w:rPr>
            </w:pPr>
            <w:r>
              <w:rPr>
                <w:rFonts w:ascii="Swis721 Lt BT" w:hAnsi="Swis721 Lt BT" w:cs="Swis721 Lt BT"/>
                <w:i/>
                <w:iCs/>
                <w:lang w:val="en-GB"/>
              </w:rPr>
              <w:t>184,20</w:t>
            </w:r>
            <w:r w:rsidR="00265CB9" w:rsidRPr="00A039F8">
              <w:rPr>
                <w:rFonts w:ascii="Swis721 Lt BT" w:hAnsi="Swis721 Lt BT" w:cs="Swis721 Lt BT"/>
                <w:i/>
                <w:iCs/>
                <w:lang w:val="en-GB"/>
              </w:rPr>
              <w:t xml:space="preserve"> </w:t>
            </w:r>
            <w:r w:rsidR="00265CB9" w:rsidRPr="00A039F8">
              <w:rPr>
                <w:rFonts w:ascii="Arial" w:hAnsi="Arial" w:cs="Arial"/>
                <w:i/>
                <w:iCs/>
                <w:lang w:val="en-GB"/>
              </w:rPr>
              <w:t>€</w:t>
            </w:r>
            <w:r w:rsidR="00265CB9" w:rsidRPr="00A039F8">
              <w:rPr>
                <w:rFonts w:ascii="Swis721 Lt BT" w:hAnsi="Swis721 Lt BT" w:cs="Swis721 Lt BT"/>
                <w:i/>
                <w:iCs/>
                <w:lang w:val="en-GB"/>
              </w:rPr>
              <w:t>/</w:t>
            </w:r>
            <w:proofErr w:type="spellStart"/>
            <w:r w:rsidR="00265CB9"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C178D5D"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bl>
    <w:p w14:paraId="31F9298C" w14:textId="77777777" w:rsidR="00265CB9" w:rsidRPr="00A039F8" w:rsidRDefault="00265CB9" w:rsidP="00265CB9">
      <w:pPr>
        <w:suppressAutoHyphens/>
        <w:jc w:val="both"/>
        <w:rPr>
          <w:rFonts w:ascii="Swis721 Lt BT" w:hAnsi="Swis721 Lt BT" w:cs="Swis721 Lt BT"/>
          <w:b/>
          <w:bCs/>
          <w:lang w:eastAsia="ar-SA"/>
        </w:rPr>
      </w:pPr>
    </w:p>
    <w:p w14:paraId="3EBBBDBF" w14:textId="77777777" w:rsidR="00265CB9" w:rsidRPr="00A039F8" w:rsidRDefault="00265CB9" w:rsidP="00265CB9">
      <w:pPr>
        <w:suppressAutoHyphens/>
        <w:jc w:val="both"/>
        <w:rPr>
          <w:rFonts w:ascii="Swis721 Lt BT" w:hAnsi="Swis721 Lt BT" w:cs="Swis721 Lt BT"/>
          <w:lang w:eastAsia="ar-SA"/>
        </w:rPr>
      </w:pPr>
      <w:r>
        <w:rPr>
          <w:noProof/>
        </w:rPr>
        <w:drawing>
          <wp:anchor distT="0" distB="0" distL="114300" distR="114300" simplePos="0" relativeHeight="251661312" behindDoc="1" locked="0" layoutInCell="1" allowOverlap="1" wp14:anchorId="610314E1" wp14:editId="4E44F160">
            <wp:simplePos x="0" y="0"/>
            <wp:positionH relativeFrom="margin">
              <wp:posOffset>4936490</wp:posOffset>
            </wp:positionH>
            <wp:positionV relativeFrom="paragraph">
              <wp:posOffset>86360</wp:posOffset>
            </wp:positionV>
            <wp:extent cx="1121410" cy="966470"/>
            <wp:effectExtent l="0" t="0" r="2540" b="5080"/>
            <wp:wrapTight wrapText="bothSides">
              <wp:wrapPolygon edited="0">
                <wp:start x="0" y="0"/>
                <wp:lineTo x="0" y="21288"/>
                <wp:lineTo x="21282" y="21288"/>
                <wp:lineTo x="21282" y="0"/>
                <wp:lineTo x="0" y="0"/>
              </wp:wrapPolygon>
            </wp:wrapTight>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436B12B7" w14:textId="77777777" w:rsidR="00265CB9" w:rsidRPr="00A039F8" w:rsidRDefault="00265CB9" w:rsidP="00265CB9">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5 </w:t>
      </w:r>
    </w:p>
    <w:p w14:paraId="7DB9D782"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5D8D9F0B"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65CB9" w:rsidRPr="00A039F8" w14:paraId="33DEBDD2"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D1B5CEA"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DC83069"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3F5F6D9"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E0BC058"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65CB9" w:rsidRPr="00A039F8" w14:paraId="5E90D12E"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324F091"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B2DA4E5"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PKS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11BC433"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142D5A9"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C0B74E8"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32DFB5F4"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4B5C27A"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BF2AA51"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PKS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77CEA20"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E2E9B79"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D0F6698"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04275EED"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B541839"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4322097"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PKS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219318C"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B8EA8E4" w14:textId="3EE1CCDA" w:rsidR="00265CB9" w:rsidRPr="00A039F8" w:rsidRDefault="00117F5D" w:rsidP="00AD6A76">
            <w:pPr>
              <w:jc w:val="center"/>
              <w:rPr>
                <w:rFonts w:ascii="Swis721 Lt BT" w:hAnsi="Swis721 Lt BT" w:cs="Swis721 Lt BT"/>
                <w:i/>
                <w:iCs/>
                <w:lang w:val="en-GB"/>
              </w:rPr>
            </w:pPr>
            <w:r>
              <w:rPr>
                <w:rFonts w:ascii="Swis721 Lt BT" w:hAnsi="Swis721 Lt BT" w:cs="Swis721 Lt BT"/>
                <w:i/>
                <w:iCs/>
                <w:lang w:val="en-GB"/>
              </w:rPr>
              <w:t>87,80</w:t>
            </w:r>
            <w:r w:rsidR="00265CB9" w:rsidRPr="00A039F8">
              <w:rPr>
                <w:rFonts w:ascii="Swis721 Lt BT" w:hAnsi="Swis721 Lt BT" w:cs="Swis721 Lt BT"/>
                <w:i/>
                <w:iCs/>
                <w:lang w:val="en-GB"/>
              </w:rPr>
              <w:t xml:space="preserve"> </w:t>
            </w:r>
            <w:r w:rsidR="00265CB9" w:rsidRPr="00A039F8">
              <w:rPr>
                <w:rFonts w:ascii="Arial" w:hAnsi="Arial" w:cs="Arial"/>
                <w:i/>
                <w:iCs/>
                <w:lang w:val="en-GB"/>
              </w:rPr>
              <w:t>€</w:t>
            </w:r>
            <w:r w:rsidR="00265CB9" w:rsidRPr="00A039F8">
              <w:rPr>
                <w:rFonts w:ascii="Swis721 Lt BT" w:hAnsi="Swis721 Lt BT" w:cs="Swis721 Lt BT"/>
                <w:i/>
                <w:iCs/>
                <w:lang w:val="en-GB"/>
              </w:rPr>
              <w:t>/</w:t>
            </w:r>
            <w:proofErr w:type="spellStart"/>
            <w:r w:rsidR="00265CB9"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AF2154A"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bl>
    <w:p w14:paraId="75714F8F"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17061A43" w14:textId="77777777" w:rsidR="00265CB9" w:rsidRPr="00A039F8" w:rsidRDefault="00265CB9" w:rsidP="00265CB9">
      <w:pPr>
        <w:suppressAutoHyphens/>
        <w:rPr>
          <w:rFonts w:ascii="Swis721 Lt BT" w:hAnsi="Swis721 Lt BT" w:cs="Swis721 Lt BT"/>
          <w:lang w:eastAsia="ar-SA"/>
        </w:rPr>
      </w:pPr>
      <w:r>
        <w:rPr>
          <w:noProof/>
        </w:rPr>
        <w:drawing>
          <wp:anchor distT="0" distB="0" distL="114300" distR="114300" simplePos="0" relativeHeight="251662336" behindDoc="1" locked="0" layoutInCell="1" allowOverlap="1" wp14:anchorId="45ECD075" wp14:editId="2905F784">
            <wp:simplePos x="0" y="0"/>
            <wp:positionH relativeFrom="margin">
              <wp:posOffset>4914900</wp:posOffset>
            </wp:positionH>
            <wp:positionV relativeFrom="paragraph">
              <wp:posOffset>57785</wp:posOffset>
            </wp:positionV>
            <wp:extent cx="1133475" cy="971550"/>
            <wp:effectExtent l="0" t="0" r="9525" b="0"/>
            <wp:wrapTight wrapText="bothSides">
              <wp:wrapPolygon edited="0">
                <wp:start x="0" y="0"/>
                <wp:lineTo x="0" y="21176"/>
                <wp:lineTo x="21418" y="21176"/>
                <wp:lineTo x="21418" y="0"/>
                <wp:lineTo x="0" y="0"/>
              </wp:wrapPolygon>
            </wp:wrapTight>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602A32D0" w14:textId="77777777" w:rsidR="00265CB9" w:rsidRPr="00A039F8" w:rsidRDefault="00265CB9" w:rsidP="00265CB9">
      <w:pPr>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10 </w:t>
      </w:r>
    </w:p>
    <w:p w14:paraId="4DEC316D"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7930F098"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65CB9" w:rsidRPr="00A039F8" w14:paraId="5E1A9D79"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58AFACA"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FC41617"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09029C0"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59E89D5"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65CB9" w:rsidRPr="00A039F8" w14:paraId="6BA4EF7B"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E1816C7"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D2EB8BE"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PKS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47232CE"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C13E43F"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22835CE"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76EB73D1"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184451C"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A5C0DBA"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PKS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8876824"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DB32988"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D4D3B5E"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23F689E5"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1C6FDA1"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9FCE820"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PKS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661D6E9"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27E86D5" w14:textId="20AFD971" w:rsidR="00265CB9" w:rsidRPr="00A039F8" w:rsidRDefault="00851F72" w:rsidP="00AD6A76">
            <w:pPr>
              <w:jc w:val="center"/>
              <w:rPr>
                <w:rFonts w:ascii="Swis721 Lt BT" w:hAnsi="Swis721 Lt BT" w:cs="Swis721 Lt BT"/>
                <w:i/>
                <w:iCs/>
                <w:lang w:val="en-GB"/>
              </w:rPr>
            </w:pPr>
            <w:r>
              <w:rPr>
                <w:rFonts w:ascii="Swis721 Lt BT" w:hAnsi="Swis721 Lt BT" w:cs="Swis721 Lt BT"/>
                <w:i/>
                <w:iCs/>
                <w:lang w:val="en-GB"/>
              </w:rPr>
              <w:t>135,30</w:t>
            </w:r>
            <w:r w:rsidR="00265CB9" w:rsidRPr="00A039F8">
              <w:rPr>
                <w:rFonts w:ascii="Swis721 Lt BT" w:hAnsi="Swis721 Lt BT" w:cs="Swis721 Lt BT"/>
                <w:i/>
                <w:iCs/>
                <w:lang w:val="en-GB"/>
              </w:rPr>
              <w:t xml:space="preserve"> </w:t>
            </w:r>
            <w:r w:rsidR="00265CB9" w:rsidRPr="00A039F8">
              <w:rPr>
                <w:rFonts w:ascii="Arial" w:hAnsi="Arial" w:cs="Arial"/>
                <w:i/>
                <w:iCs/>
                <w:lang w:val="en-GB"/>
              </w:rPr>
              <w:t>€</w:t>
            </w:r>
            <w:r w:rsidR="00265CB9" w:rsidRPr="00A039F8">
              <w:rPr>
                <w:rFonts w:ascii="Swis721 Lt BT" w:hAnsi="Swis721 Lt BT" w:cs="Swis721 Lt BT"/>
                <w:i/>
                <w:iCs/>
                <w:lang w:val="en-GB"/>
              </w:rPr>
              <w:t>/</w:t>
            </w:r>
            <w:proofErr w:type="spellStart"/>
            <w:r w:rsidR="00265CB9"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B075938"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bl>
    <w:p w14:paraId="4414D3C8"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6E0D8555" w14:textId="77777777" w:rsidR="00265CB9" w:rsidRPr="00A039F8" w:rsidRDefault="00265CB9" w:rsidP="00265CB9">
      <w:pPr>
        <w:suppressAutoHyphens/>
        <w:jc w:val="both"/>
        <w:rPr>
          <w:rFonts w:ascii="Swis721 Lt BT" w:hAnsi="Swis721 Lt BT" w:cs="Swis721 Lt BT"/>
          <w:lang w:eastAsia="ar-SA"/>
        </w:rPr>
      </w:pPr>
      <w:r>
        <w:rPr>
          <w:noProof/>
        </w:rPr>
        <w:drawing>
          <wp:anchor distT="0" distB="0" distL="114300" distR="114300" simplePos="0" relativeHeight="251664384" behindDoc="1" locked="0" layoutInCell="1" allowOverlap="1" wp14:anchorId="64F542B7" wp14:editId="300D566D">
            <wp:simplePos x="0" y="0"/>
            <wp:positionH relativeFrom="margin">
              <wp:posOffset>5029200</wp:posOffset>
            </wp:positionH>
            <wp:positionV relativeFrom="paragraph">
              <wp:posOffset>-36195</wp:posOffset>
            </wp:positionV>
            <wp:extent cx="1121410" cy="966470"/>
            <wp:effectExtent l="0" t="0" r="2540" b="5080"/>
            <wp:wrapTight wrapText="bothSides">
              <wp:wrapPolygon edited="0">
                <wp:start x="0" y="0"/>
                <wp:lineTo x="0" y="21288"/>
                <wp:lineTo x="21282" y="21288"/>
                <wp:lineTo x="21282" y="0"/>
                <wp:lineTo x="0"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17C0FA61" w14:textId="77777777" w:rsidR="00265CB9" w:rsidRPr="00A039F8" w:rsidRDefault="00265CB9" w:rsidP="00265CB9">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12 </w:t>
      </w:r>
    </w:p>
    <w:p w14:paraId="61520F50"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p w14:paraId="2422531F"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65CB9" w:rsidRPr="00A039F8" w14:paraId="2A84295B"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3DB84AF"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77DFECC"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7A4AE0E"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3B60FAC"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65CB9" w:rsidRPr="00A039F8" w14:paraId="72C64BBD"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B3342E1"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8997BC4"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PKS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32DF9B9"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5D22125"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94E7AB6"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5AC04A45"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C5497A2"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449F300"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PKS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3FC15F9"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8E3DC88"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890169C"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68C7E1A5"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DEE0C9D"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lastRenderedPageBreak/>
              <w:t xml:space="preserve">Fornitura e posa in opera, compresi oneri ed utili d’impresa </w:t>
            </w:r>
          </w:p>
          <w:p w14:paraId="5066AAD1"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PKS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DB3EE38"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AC68919" w14:textId="12E08108" w:rsidR="00265CB9" w:rsidRPr="00A039F8" w:rsidRDefault="00851F72" w:rsidP="00AD6A76">
            <w:pPr>
              <w:jc w:val="center"/>
              <w:rPr>
                <w:rFonts w:ascii="Swis721 Lt BT" w:hAnsi="Swis721 Lt BT" w:cs="Swis721 Lt BT"/>
                <w:i/>
                <w:iCs/>
                <w:lang w:val="en-GB"/>
              </w:rPr>
            </w:pPr>
            <w:r>
              <w:rPr>
                <w:rFonts w:ascii="Swis721 Lt BT" w:hAnsi="Swis721 Lt BT" w:cs="Swis721 Lt BT"/>
                <w:i/>
                <w:iCs/>
                <w:lang w:val="en-GB"/>
              </w:rPr>
              <w:t>156,40</w:t>
            </w:r>
            <w:r w:rsidR="00265CB9" w:rsidRPr="00A039F8">
              <w:rPr>
                <w:rFonts w:ascii="Swis721 Lt BT" w:hAnsi="Swis721 Lt BT" w:cs="Swis721 Lt BT"/>
                <w:i/>
                <w:iCs/>
                <w:lang w:val="en-GB"/>
              </w:rPr>
              <w:t xml:space="preserve"> </w:t>
            </w:r>
            <w:r w:rsidR="00265CB9" w:rsidRPr="00A039F8">
              <w:rPr>
                <w:rFonts w:ascii="Arial" w:hAnsi="Arial" w:cs="Arial"/>
                <w:i/>
                <w:iCs/>
                <w:lang w:val="en-GB"/>
              </w:rPr>
              <w:t>€</w:t>
            </w:r>
            <w:r w:rsidR="00265CB9" w:rsidRPr="00A039F8">
              <w:rPr>
                <w:rFonts w:ascii="Swis721 Lt BT" w:hAnsi="Swis721 Lt BT" w:cs="Swis721 Lt BT"/>
                <w:i/>
                <w:iCs/>
                <w:lang w:val="en-GB"/>
              </w:rPr>
              <w:t>/</w:t>
            </w:r>
            <w:proofErr w:type="spellStart"/>
            <w:r w:rsidR="00265CB9"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D866B1C"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bl>
    <w:p w14:paraId="572853ED"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412894E6"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Pr>
          <w:noProof/>
        </w:rPr>
        <w:drawing>
          <wp:anchor distT="0" distB="0" distL="114935" distR="114935" simplePos="0" relativeHeight="251654144" behindDoc="1" locked="0" layoutInCell="1" allowOverlap="1" wp14:anchorId="0AB95550" wp14:editId="030A9D02">
            <wp:simplePos x="0" y="0"/>
            <wp:positionH relativeFrom="margin">
              <wp:posOffset>4700270</wp:posOffset>
            </wp:positionH>
            <wp:positionV relativeFrom="paragraph">
              <wp:posOffset>-63500</wp:posOffset>
            </wp:positionV>
            <wp:extent cx="1240790" cy="859790"/>
            <wp:effectExtent l="0" t="0" r="0" b="0"/>
            <wp:wrapTight wrapText="bothSides">
              <wp:wrapPolygon edited="0">
                <wp:start x="0" y="0"/>
                <wp:lineTo x="0" y="21058"/>
                <wp:lineTo x="21224" y="21058"/>
                <wp:lineTo x="21224" y="0"/>
                <wp:lineTo x="0" y="0"/>
              </wp:wrapPolygon>
            </wp:wrapTight>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4CE50150"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08703807"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10, altezza 10 cm</w:t>
      </w:r>
    </w:p>
    <w:p w14:paraId="54220F7A" w14:textId="77777777" w:rsidR="00265CB9"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39B8983B"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65CB9" w:rsidRPr="00A039F8" w14:paraId="1A93B2E9"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9B4F243"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DBEE495"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F5405DE"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571D20B"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65CB9" w:rsidRPr="00A039F8" w14:paraId="1D9FEEE2"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F434FFD"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460715B"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PKH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2E97EBC"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2AFC180"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B9EFEBF"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7CE17A0C"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B9C1392"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DA775BF"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PKH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C5CF296"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4D321F0"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2C9A591"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226EA214"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1141E69"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BDF8C52"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PKH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A16E81A"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BD2FDC5" w14:textId="464179B8" w:rsidR="00265CB9" w:rsidRPr="00A039F8" w:rsidRDefault="00851F72" w:rsidP="00AD6A76">
            <w:pPr>
              <w:jc w:val="center"/>
              <w:rPr>
                <w:rFonts w:ascii="Swis721 Lt BT" w:hAnsi="Swis721 Lt BT" w:cs="Swis721 Lt BT"/>
                <w:i/>
                <w:iCs/>
                <w:lang w:val="en-GB"/>
              </w:rPr>
            </w:pPr>
            <w:r>
              <w:rPr>
                <w:rFonts w:ascii="Swis721 Lt BT" w:hAnsi="Swis721 Lt BT" w:cs="Swis721 Lt BT"/>
                <w:i/>
                <w:iCs/>
                <w:lang w:val="en-GB"/>
              </w:rPr>
              <w:t>68,70</w:t>
            </w:r>
            <w:r w:rsidR="00265CB9" w:rsidRPr="00A039F8">
              <w:rPr>
                <w:rFonts w:ascii="Swis721 Lt BT" w:hAnsi="Swis721 Lt BT" w:cs="Swis721 Lt BT"/>
                <w:i/>
                <w:iCs/>
                <w:lang w:val="en-GB"/>
              </w:rPr>
              <w:t xml:space="preserve"> </w:t>
            </w:r>
            <w:r w:rsidR="00265CB9" w:rsidRPr="00A039F8">
              <w:rPr>
                <w:rFonts w:ascii="Arial" w:hAnsi="Arial" w:cs="Arial"/>
                <w:i/>
                <w:iCs/>
                <w:lang w:val="en-GB"/>
              </w:rPr>
              <w:t>€</w:t>
            </w:r>
            <w:r w:rsidR="00265CB9" w:rsidRPr="00A039F8">
              <w:rPr>
                <w:rFonts w:ascii="Swis721 Lt BT" w:hAnsi="Swis721 Lt BT" w:cs="Swis721 Lt BT"/>
                <w:i/>
                <w:iCs/>
                <w:lang w:val="en-GB"/>
              </w:rPr>
              <w:t>/</w:t>
            </w:r>
            <w:proofErr w:type="spellStart"/>
            <w:r w:rsidR="00265CB9"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85E3D9F"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bl>
    <w:p w14:paraId="094C9E47"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5B60C86F" w14:textId="77777777" w:rsidR="00265CB9" w:rsidRPr="00A039F8" w:rsidRDefault="00265CB9" w:rsidP="00265CB9">
      <w:pPr>
        <w:rPr>
          <w:rFonts w:ascii="Swis721 Lt BT" w:hAnsi="Swis721 Lt BT" w:cs="Swis721 Lt BT"/>
          <w:b/>
          <w:bCs/>
          <w:lang w:eastAsia="ar-SA"/>
        </w:rPr>
      </w:pPr>
      <w:r>
        <w:rPr>
          <w:noProof/>
        </w:rPr>
        <w:drawing>
          <wp:anchor distT="0" distB="0" distL="114935" distR="114935" simplePos="0" relativeHeight="251656192" behindDoc="1" locked="0" layoutInCell="1" allowOverlap="1" wp14:anchorId="4935F904" wp14:editId="369EFD80">
            <wp:simplePos x="0" y="0"/>
            <wp:positionH relativeFrom="margin">
              <wp:posOffset>4700270</wp:posOffset>
            </wp:positionH>
            <wp:positionV relativeFrom="paragraph">
              <wp:posOffset>-59055</wp:posOffset>
            </wp:positionV>
            <wp:extent cx="1240790" cy="859790"/>
            <wp:effectExtent l="0" t="0" r="0" b="0"/>
            <wp:wrapTight wrapText="bothSides">
              <wp:wrapPolygon edited="0">
                <wp:start x="0" y="0"/>
                <wp:lineTo x="0" y="21058"/>
                <wp:lineTo x="21224" y="21058"/>
                <wp:lineTo x="21224" y="0"/>
                <wp:lineTo x="0"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2AF61E78"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3EFBBAC2"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20, altezza 20 cm</w:t>
      </w:r>
    </w:p>
    <w:p w14:paraId="5A388429"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4532F103" w14:textId="77777777" w:rsidR="00265CB9" w:rsidRPr="00A039F8" w:rsidRDefault="00265CB9" w:rsidP="00265CB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65CB9" w:rsidRPr="00A039F8" w14:paraId="0E60BA35"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E54CAF1"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5FA6B00" w14:textId="77777777" w:rsidR="00265CB9" w:rsidRPr="005B135D" w:rsidRDefault="00265CB9" w:rsidP="00AD6A76">
            <w:pPr>
              <w:jc w:val="center"/>
              <w:rPr>
                <w:rFonts w:ascii="Swis721 Lt BT" w:hAnsi="Swis721 Lt BT" w:cs="Swis721 Lt BT"/>
                <w:i/>
                <w:iCs/>
              </w:rPr>
            </w:pPr>
            <w:r w:rsidRPr="005B135D">
              <w:rPr>
                <w:rFonts w:ascii="Swis721 Lt BT" w:hAnsi="Swis721 Lt BT" w:cs="Swis721 Lt BT"/>
                <w:i/>
                <w:iCs/>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2E7A49D" w14:textId="77777777" w:rsidR="00265CB9" w:rsidRPr="005B135D" w:rsidRDefault="00265CB9" w:rsidP="00AD6A76">
            <w:pPr>
              <w:jc w:val="center"/>
              <w:rPr>
                <w:rFonts w:ascii="Swis721 Lt BT" w:hAnsi="Swis721 Lt BT" w:cs="Swis721 Lt BT"/>
                <w:i/>
                <w:iCs/>
              </w:rPr>
            </w:pPr>
            <w:r w:rsidRPr="005B135D">
              <w:rPr>
                <w:rFonts w:ascii="Swis721 Lt BT" w:hAnsi="Swis721 Lt BT" w:cs="Swis721 Lt BT"/>
                <w:i/>
                <w:iCs/>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BA2C4B2" w14:textId="77777777" w:rsidR="00265CB9" w:rsidRPr="00A039F8" w:rsidRDefault="00265CB9"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65CB9" w:rsidRPr="00A039F8" w14:paraId="6F800E39"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FD4390E"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B9D9198"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PKH 20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6E7674E"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6731B8A"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8F44ECF"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34A58637"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EAE954C"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AA2505D"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PKH 20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FF1CBC4"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A22D8B8" w14:textId="77777777" w:rsidR="00265CB9" w:rsidRPr="00A039F8"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5E105BA"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r w:rsidR="00265CB9" w:rsidRPr="00A039F8" w14:paraId="7878B3B8"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D1AB70F"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4ED9471" w14:textId="77777777" w:rsidR="00265CB9" w:rsidRPr="00A039F8" w:rsidRDefault="00265CB9" w:rsidP="00AD6A76">
            <w:pPr>
              <w:jc w:val="both"/>
              <w:rPr>
                <w:rFonts w:ascii="Swis721 Lt BT" w:hAnsi="Swis721 Lt BT" w:cs="Swis721 Lt BT"/>
                <w:i/>
                <w:iCs/>
              </w:rPr>
            </w:pPr>
            <w:r w:rsidRPr="00A039F8">
              <w:rPr>
                <w:rFonts w:ascii="Swis721 Lt BT" w:hAnsi="Swis721 Lt BT" w:cs="Swis721 Lt BT"/>
                <w:i/>
                <w:iCs/>
              </w:rPr>
              <w:t xml:space="preserve">PKH 20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9646C4B" w14:textId="77777777" w:rsidR="00265CB9" w:rsidRPr="00A039F8" w:rsidRDefault="00265CB9"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C9B70C2" w14:textId="650701DB" w:rsidR="00265CB9" w:rsidRPr="00A039F8" w:rsidRDefault="00117F5D" w:rsidP="00AD6A76">
            <w:pPr>
              <w:jc w:val="center"/>
              <w:rPr>
                <w:rFonts w:ascii="Swis721 Lt BT" w:hAnsi="Swis721 Lt BT" w:cs="Swis721 Lt BT"/>
                <w:i/>
                <w:iCs/>
                <w:lang w:val="en-GB"/>
              </w:rPr>
            </w:pPr>
            <w:r>
              <w:rPr>
                <w:rFonts w:ascii="Swis721 Lt BT" w:hAnsi="Swis721 Lt BT" w:cs="Swis721 Lt BT"/>
                <w:i/>
                <w:iCs/>
                <w:lang w:val="en-GB"/>
              </w:rPr>
              <w:t>83,90</w:t>
            </w:r>
            <w:r w:rsidR="00265CB9" w:rsidRPr="00A039F8">
              <w:rPr>
                <w:rFonts w:ascii="Swis721 Lt BT" w:hAnsi="Swis721 Lt BT" w:cs="Swis721 Lt BT"/>
                <w:i/>
                <w:iCs/>
                <w:lang w:val="en-GB"/>
              </w:rPr>
              <w:t xml:space="preserve"> </w:t>
            </w:r>
            <w:r w:rsidR="00265CB9" w:rsidRPr="00A039F8">
              <w:rPr>
                <w:rFonts w:ascii="Arial" w:hAnsi="Arial" w:cs="Arial"/>
                <w:i/>
                <w:iCs/>
                <w:lang w:val="en-GB"/>
              </w:rPr>
              <w:t>€</w:t>
            </w:r>
            <w:r w:rsidR="00265CB9" w:rsidRPr="00A039F8">
              <w:rPr>
                <w:rFonts w:ascii="Swis721 Lt BT" w:hAnsi="Swis721 Lt BT" w:cs="Swis721 Lt BT"/>
                <w:i/>
                <w:iCs/>
                <w:lang w:val="en-GB"/>
              </w:rPr>
              <w:t>/</w:t>
            </w:r>
            <w:proofErr w:type="spellStart"/>
            <w:r w:rsidR="00265CB9"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2419187" w14:textId="77777777" w:rsidR="00265CB9" w:rsidRPr="00A039F8" w:rsidRDefault="00265CB9" w:rsidP="00AD6A76">
            <w:pPr>
              <w:jc w:val="center"/>
              <w:rPr>
                <w:rFonts w:ascii="Swis721 Lt BT" w:hAnsi="Swis721 Lt BT" w:cs="Swis721 Lt BT"/>
                <w:i/>
                <w:iCs/>
                <w:lang w:val="en-GB"/>
              </w:rPr>
            </w:pPr>
            <w:r w:rsidRPr="00A039F8">
              <w:rPr>
                <w:rFonts w:ascii="Arial" w:hAnsi="Arial" w:cs="Arial"/>
                <w:i/>
                <w:iCs/>
                <w:lang w:val="en-GB"/>
              </w:rPr>
              <w:t>€</w:t>
            </w:r>
          </w:p>
        </w:tc>
      </w:tr>
    </w:tbl>
    <w:p w14:paraId="49938537" w14:textId="77777777" w:rsidR="00265CB9" w:rsidRDefault="00265CB9" w:rsidP="00265CB9">
      <w:pPr>
        <w:rPr>
          <w:rFonts w:ascii="Swis721 Lt BT" w:hAnsi="Swis721 Lt BT" w:cs="Swis721 Lt BT"/>
          <w:lang w:eastAsia="ar-SA"/>
        </w:rPr>
      </w:pPr>
    </w:p>
    <w:p w14:paraId="3B6A740F" w14:textId="77777777" w:rsidR="00265CB9" w:rsidRDefault="00265CB9" w:rsidP="00265CB9"/>
    <w:tbl>
      <w:tblPr>
        <w:tblW w:w="9639" w:type="dxa"/>
        <w:jc w:val="center"/>
        <w:tblLook w:val="00A0" w:firstRow="1" w:lastRow="0" w:firstColumn="1" w:lastColumn="0" w:noHBand="0" w:noVBand="0"/>
      </w:tblPr>
      <w:tblGrid>
        <w:gridCol w:w="9639"/>
      </w:tblGrid>
      <w:tr w:rsidR="00265CB9" w:rsidRPr="00A039F8" w14:paraId="77B3EF5A" w14:textId="77777777" w:rsidTr="00AD6A76">
        <w:trPr>
          <w:trHeight w:val="680"/>
          <w:jc w:val="center"/>
        </w:trPr>
        <w:tc>
          <w:tcPr>
            <w:tcW w:w="9639" w:type="dxa"/>
            <w:shd w:val="pct12" w:color="auto" w:fill="auto"/>
            <w:vAlign w:val="center"/>
          </w:tcPr>
          <w:p w14:paraId="7DF33E8F" w14:textId="77777777" w:rsidR="00265CB9" w:rsidRPr="00762F27" w:rsidRDefault="00265CB9" w:rsidP="00AD6A76">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4CF25631" w14:textId="77777777" w:rsidR="00265CB9" w:rsidRPr="00A039F8" w:rsidRDefault="00265CB9" w:rsidP="00265CB9">
      <w:pPr>
        <w:jc w:val="both"/>
        <w:rPr>
          <w:rFonts w:ascii="Swis721 Lt BT" w:hAnsi="Swis721 Lt BT" w:cs="Swis721 Lt BT"/>
        </w:rPr>
      </w:pPr>
    </w:p>
    <w:p w14:paraId="07E17171" w14:textId="77777777" w:rsidR="00265CB9" w:rsidRPr="00A039F8" w:rsidRDefault="00265CB9" w:rsidP="00265CB9">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6EC9B525" w14:textId="77777777" w:rsidR="00265CB9" w:rsidRDefault="00265CB9" w:rsidP="00265CB9">
      <w:pPr>
        <w:jc w:val="both"/>
        <w:rPr>
          <w:rFonts w:ascii="Swis721 Lt BT" w:hAnsi="Swis721 Lt BT" w:cs="Swis721 Lt BT"/>
        </w:rPr>
      </w:pPr>
    </w:p>
    <w:p w14:paraId="4B373604" w14:textId="77777777" w:rsidR="00265CB9" w:rsidRPr="005E1463" w:rsidRDefault="00265CB9" w:rsidP="00265CB9">
      <w:pPr>
        <w:jc w:val="both"/>
        <w:rPr>
          <w:rFonts w:ascii="Swis721 Lt BT" w:hAnsi="Swis721 Lt BT" w:cs="Swis721 Lt BT"/>
          <w:b/>
          <w:bCs/>
        </w:rPr>
      </w:pPr>
      <w:r w:rsidRPr="005E1463">
        <w:rPr>
          <w:rFonts w:ascii="Swis721 Lt BT" w:hAnsi="Swis721 Lt BT" w:cs="Swis721 Lt BT"/>
          <w:b/>
          <w:bCs/>
        </w:rPr>
        <w:t xml:space="preserve">PROFILI PERIMETRALI DI CONTENIMENTO E PROTEZIONE </w:t>
      </w:r>
    </w:p>
    <w:p w14:paraId="20200EBF" w14:textId="77777777" w:rsidR="00265CB9" w:rsidRPr="005E1463" w:rsidRDefault="00265CB9" w:rsidP="00265CB9">
      <w:pPr>
        <w:jc w:val="both"/>
        <w:rPr>
          <w:rFonts w:ascii="Swis721 Lt BT" w:hAnsi="Swis721 Lt BT" w:cs="Swis721 Lt BT"/>
          <w:b/>
          <w:bCs/>
        </w:rPr>
      </w:pPr>
      <w:r>
        <w:rPr>
          <w:noProof/>
        </w:rPr>
        <w:drawing>
          <wp:anchor distT="0" distB="0" distL="114300" distR="114300" simplePos="0" relativeHeight="251665408" behindDoc="1" locked="0" layoutInCell="1" allowOverlap="1" wp14:anchorId="0C6FE953" wp14:editId="3C56D61E">
            <wp:simplePos x="0" y="0"/>
            <wp:positionH relativeFrom="column">
              <wp:posOffset>4590415</wp:posOffset>
            </wp:positionH>
            <wp:positionV relativeFrom="paragraph">
              <wp:posOffset>85090</wp:posOffset>
            </wp:positionV>
            <wp:extent cx="1608455" cy="1033145"/>
            <wp:effectExtent l="0" t="0" r="0" b="0"/>
            <wp:wrapTight wrapText="bothSides">
              <wp:wrapPolygon edited="0">
                <wp:start x="0" y="0"/>
                <wp:lineTo x="0" y="21109"/>
                <wp:lineTo x="21233" y="21109"/>
                <wp:lineTo x="21233"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wis721 Lt BT" w:hAnsi="Swis721 Lt BT" w:cs="Swis721 Lt BT"/>
          <w:b/>
          <w:bCs/>
        </w:rPr>
        <w:t xml:space="preserve">Profilo tipo P-MEC </w:t>
      </w:r>
    </w:p>
    <w:p w14:paraId="08E28052" w14:textId="77777777" w:rsidR="00265CB9" w:rsidRPr="005E1463" w:rsidRDefault="00265CB9" w:rsidP="00265CB9">
      <w:pPr>
        <w:widowControl w:val="0"/>
        <w:tabs>
          <w:tab w:val="left" w:pos="851"/>
          <w:tab w:val="left" w:pos="3969"/>
          <w:tab w:val="left" w:pos="5103"/>
          <w:tab w:val="decimal" w:leader="underscore" w:pos="9497"/>
        </w:tabs>
        <w:jc w:val="both"/>
        <w:rPr>
          <w:rFonts w:ascii="Swis721 Lt BT" w:hAnsi="Swis721 Lt BT" w:cs="Swis721 Lt BT"/>
          <w:lang w:val="en-GB"/>
        </w:rPr>
      </w:pPr>
      <w:r w:rsidRPr="005E1463">
        <w:rPr>
          <w:rFonts w:ascii="Swis721 Lt BT" w:hAnsi="Swis721 Lt BT" w:cs="Swis721 Lt B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5E1463">
        <w:rPr>
          <w:rFonts w:ascii="Swis721 Lt BT" w:hAnsi="Swis721 Lt BT" w:cs="Swis721 Lt BT"/>
          <w:lang w:val="en-GB"/>
        </w:rPr>
        <w:t>Lunghezza</w:t>
      </w:r>
      <w:proofErr w:type="spellEnd"/>
      <w:r w:rsidRPr="005E1463">
        <w:rPr>
          <w:rFonts w:ascii="Swis721 Lt BT" w:hAnsi="Swis721 Lt BT" w:cs="Swis721 Lt BT"/>
          <w:lang w:val="en-GB"/>
        </w:rPr>
        <w:t xml:space="preserve">: 150 mm, </w:t>
      </w:r>
      <w:proofErr w:type="spellStart"/>
      <w:r w:rsidRPr="005E1463">
        <w:rPr>
          <w:rFonts w:ascii="Swis721 Lt BT" w:hAnsi="Swis721 Lt BT" w:cs="Swis721 Lt BT"/>
          <w:lang w:val="en-GB"/>
        </w:rPr>
        <w:t>altezza</w:t>
      </w:r>
      <w:proofErr w:type="spellEnd"/>
      <w:r w:rsidRPr="005E1463">
        <w:rPr>
          <w:rFonts w:ascii="Swis721 Lt BT" w:hAnsi="Swis721 Lt BT" w:cs="Swis721 Lt BT"/>
          <w:lang w:val="en-GB"/>
        </w:rPr>
        <w:t>: 200 mm</w:t>
      </w:r>
    </w:p>
    <w:p w14:paraId="74616F7A" w14:textId="77777777" w:rsidR="00265CB9" w:rsidRPr="005E1463" w:rsidRDefault="00265CB9" w:rsidP="00265CB9">
      <w:pPr>
        <w:widowControl w:val="0"/>
        <w:tabs>
          <w:tab w:val="left" w:pos="851"/>
          <w:tab w:val="left" w:pos="3969"/>
          <w:tab w:val="left" w:pos="5103"/>
          <w:tab w:val="decimal" w:leader="underscore" w:pos="9497"/>
        </w:tabs>
        <w:jc w:val="both"/>
        <w:rPr>
          <w:rFonts w:ascii="Swis721 Lt BT" w:hAnsi="Swis721 Lt BT" w:cs="Swis721 Lt BT"/>
          <w:lang w:val="en-GB"/>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65CB9" w:rsidRPr="005E1463" w14:paraId="18EB6695"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58FE832B" w14:textId="77777777" w:rsidR="00265CB9" w:rsidRPr="005E1463" w:rsidRDefault="00265CB9" w:rsidP="00AD6A76">
            <w:pPr>
              <w:jc w:val="both"/>
              <w:rPr>
                <w:rFonts w:ascii="Swis721 Lt BT" w:hAnsi="Swis721 Lt BT" w:cs="Swis721 Lt BT"/>
                <w:i/>
                <w:iCs/>
                <w:lang w:val="en-GB"/>
              </w:rPr>
            </w:pPr>
            <w:r w:rsidRPr="005E1463">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36FAFF88" w14:textId="77777777" w:rsidR="00265CB9" w:rsidRPr="005E1463" w:rsidRDefault="00265CB9" w:rsidP="00AD6A76">
            <w:pPr>
              <w:jc w:val="center"/>
              <w:rPr>
                <w:rFonts w:ascii="Swis721 Lt BT" w:hAnsi="Swis721 Lt BT" w:cs="Swis721 Lt BT"/>
                <w:i/>
                <w:iCs/>
                <w:lang w:val="en-GB"/>
              </w:rPr>
            </w:pPr>
            <w:r w:rsidRPr="005E1463">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5629E85C" w14:textId="77777777" w:rsidR="00265CB9" w:rsidRPr="005E1463" w:rsidRDefault="00265CB9" w:rsidP="00AD6A76">
            <w:pPr>
              <w:jc w:val="center"/>
              <w:rPr>
                <w:rFonts w:ascii="Swis721 Lt BT" w:hAnsi="Swis721 Lt BT" w:cs="Swis721 Lt BT"/>
                <w:i/>
                <w:iCs/>
                <w:lang w:val="en-GB"/>
              </w:rPr>
            </w:pPr>
            <w:r w:rsidRPr="005E1463">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20C3F71A" w14:textId="77777777" w:rsidR="00265CB9" w:rsidRPr="005E1463" w:rsidRDefault="00265CB9" w:rsidP="00AD6A76">
            <w:pPr>
              <w:jc w:val="center"/>
              <w:rPr>
                <w:rFonts w:ascii="Swis721 Lt BT" w:hAnsi="Swis721 Lt BT" w:cs="Swis721 Lt BT"/>
                <w:i/>
                <w:iCs/>
                <w:lang w:val="en-GB"/>
              </w:rPr>
            </w:pPr>
            <w:r w:rsidRPr="005E1463">
              <w:rPr>
                <w:rFonts w:ascii="Swis721 Lt BT" w:hAnsi="Swis721 Lt BT" w:cs="Swis721 Lt BT"/>
                <w:i/>
                <w:iCs/>
                <w:lang w:val="en-GB"/>
              </w:rPr>
              <w:t>TOT</w:t>
            </w:r>
          </w:p>
        </w:tc>
      </w:tr>
      <w:tr w:rsidR="00265CB9" w:rsidRPr="005E1463" w14:paraId="2FC8E0C1"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19CB1635" w14:textId="77777777" w:rsidR="00265CB9" w:rsidRPr="005E1463" w:rsidRDefault="00265CB9" w:rsidP="00AD6A76">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1F1FABF3" w14:textId="77777777" w:rsidR="00265CB9" w:rsidRPr="005E1463" w:rsidRDefault="00265CB9" w:rsidP="00AD6A76">
            <w:pPr>
              <w:jc w:val="both"/>
              <w:rPr>
                <w:rFonts w:ascii="Swis721 Lt BT" w:hAnsi="Swis721 Lt BT" w:cs="Swis721 Lt BT"/>
                <w:i/>
                <w:iCs/>
              </w:rPr>
            </w:pPr>
            <w:r w:rsidRPr="005E1463">
              <w:rPr>
                <w:rFonts w:ascii="Swis721 Lt BT" w:hAnsi="Swis721 Lt BT" w:cs="Swis721 Lt BT"/>
                <w:i/>
                <w:iCs/>
                <w:lang w:eastAsia="ar-SA"/>
              </w:rPr>
              <w:t>di profilo P-MEC 200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1D1441B3" w14:textId="77777777" w:rsidR="00265CB9" w:rsidRPr="005E1463" w:rsidRDefault="00265CB9" w:rsidP="00AD6A76">
            <w:pPr>
              <w:jc w:val="center"/>
              <w:rPr>
                <w:rFonts w:ascii="Swis721 Lt BT" w:hAnsi="Swis721 Lt BT" w:cs="Swis721 Lt BT"/>
                <w:i/>
                <w:iCs/>
                <w:lang w:val="en-GB"/>
              </w:rPr>
            </w:pPr>
            <w:r w:rsidRPr="005E146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2D294140" w14:textId="77777777" w:rsidR="00265CB9" w:rsidRPr="005E1463" w:rsidRDefault="00265CB9"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22B90A32" w14:textId="77777777" w:rsidR="00265CB9" w:rsidRPr="005E1463" w:rsidRDefault="00265CB9" w:rsidP="00AD6A76">
            <w:pPr>
              <w:jc w:val="center"/>
              <w:rPr>
                <w:rFonts w:ascii="Swis721 Lt BT" w:hAnsi="Swis721 Lt BT" w:cs="Swis721 Lt BT"/>
                <w:i/>
                <w:iCs/>
                <w:lang w:val="en-GB"/>
              </w:rPr>
            </w:pPr>
            <w:r w:rsidRPr="005E1463">
              <w:rPr>
                <w:rFonts w:ascii="Arial" w:hAnsi="Arial" w:cs="Arial"/>
                <w:i/>
                <w:iCs/>
                <w:lang w:val="en-GB"/>
              </w:rPr>
              <w:t>€</w:t>
            </w:r>
          </w:p>
        </w:tc>
      </w:tr>
      <w:tr w:rsidR="00265CB9" w:rsidRPr="005E1463" w14:paraId="49C84E4A"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4863159E" w14:textId="77777777" w:rsidR="00265CB9" w:rsidRPr="005E1463" w:rsidRDefault="00265CB9" w:rsidP="00AD6A76">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1C412F82" w14:textId="77777777" w:rsidR="00265CB9" w:rsidRPr="005E1463" w:rsidRDefault="00265CB9" w:rsidP="00AD6A76">
            <w:pPr>
              <w:jc w:val="both"/>
              <w:rPr>
                <w:rFonts w:ascii="Swis721 Lt BT" w:hAnsi="Swis721 Lt BT" w:cs="Swis721 Lt BT"/>
                <w:i/>
                <w:iCs/>
              </w:rPr>
            </w:pPr>
            <w:r w:rsidRPr="005E1463">
              <w:rPr>
                <w:rFonts w:ascii="Swis721 Lt BT" w:hAnsi="Swis721 Lt BT" w:cs="Swis721 Lt BT"/>
                <w:i/>
                <w:iCs/>
              </w:rPr>
              <w:t xml:space="preserve">di profilo P-MEC 200 </w:t>
            </w:r>
            <w:proofErr w:type="spellStart"/>
            <w:r w:rsidRPr="005E1463">
              <w:rPr>
                <w:rFonts w:ascii="Swis721 Lt BT" w:hAnsi="Swis721 Lt BT" w:cs="Swis721 Lt BT"/>
                <w:i/>
                <w:iCs/>
              </w:rPr>
              <w:t>Aluzinc</w:t>
            </w:r>
            <w:proofErr w:type="spellEnd"/>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0BC8514A" w14:textId="77777777" w:rsidR="00265CB9" w:rsidRPr="005E1463" w:rsidRDefault="00265CB9" w:rsidP="00AD6A76">
            <w:pPr>
              <w:jc w:val="center"/>
              <w:rPr>
                <w:rFonts w:ascii="Swis721 Lt BT" w:hAnsi="Swis721 Lt BT" w:cs="Swis721 Lt BT"/>
                <w:i/>
                <w:iCs/>
                <w:lang w:val="en-GB"/>
              </w:rPr>
            </w:pPr>
            <w:r w:rsidRPr="005E146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1EE34D2A" w14:textId="378C6EA6" w:rsidR="00265CB9" w:rsidRPr="005E1463" w:rsidRDefault="00117F5D" w:rsidP="00AD6A76">
            <w:pPr>
              <w:jc w:val="center"/>
              <w:rPr>
                <w:rFonts w:ascii="Swis721 Lt BT" w:hAnsi="Swis721 Lt BT" w:cs="Swis721 Lt BT"/>
                <w:i/>
                <w:iCs/>
                <w:lang w:val="en-GB"/>
              </w:rPr>
            </w:pPr>
            <w:r>
              <w:rPr>
                <w:rFonts w:ascii="Swis721 Lt BT" w:hAnsi="Swis721 Lt BT" w:cs="Swis721 Lt BT"/>
                <w:i/>
                <w:iCs/>
                <w:lang w:val="en-GB"/>
              </w:rPr>
              <w:t>83,10</w:t>
            </w:r>
            <w:r w:rsidR="00265CB9" w:rsidRPr="005E1463">
              <w:rPr>
                <w:rFonts w:ascii="Swis721 Lt BT" w:hAnsi="Swis721 Lt BT" w:cs="Swis721 Lt BT"/>
                <w:i/>
                <w:iCs/>
                <w:lang w:val="en-GB"/>
              </w:rPr>
              <w:t xml:space="preserve"> </w:t>
            </w:r>
            <w:r w:rsidR="00265CB9" w:rsidRPr="005E1463">
              <w:rPr>
                <w:rFonts w:ascii="Arial" w:hAnsi="Arial" w:cs="Arial"/>
                <w:i/>
                <w:iCs/>
                <w:lang w:val="en-GB"/>
              </w:rPr>
              <w:t>€</w:t>
            </w:r>
            <w:r w:rsidR="00265CB9" w:rsidRPr="005E1463">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11141077" w14:textId="77777777" w:rsidR="00265CB9" w:rsidRPr="005E1463" w:rsidRDefault="00265CB9" w:rsidP="00AD6A76">
            <w:pPr>
              <w:jc w:val="center"/>
              <w:rPr>
                <w:rFonts w:ascii="Swis721 Lt BT" w:hAnsi="Swis721 Lt BT" w:cs="Swis721 Lt BT"/>
                <w:i/>
                <w:iCs/>
                <w:lang w:val="en-GB"/>
              </w:rPr>
            </w:pPr>
            <w:r w:rsidRPr="005E1463">
              <w:rPr>
                <w:rFonts w:ascii="Arial" w:hAnsi="Arial" w:cs="Arial"/>
                <w:i/>
                <w:iCs/>
                <w:lang w:val="en-GB"/>
              </w:rPr>
              <w:t>€</w:t>
            </w:r>
          </w:p>
        </w:tc>
      </w:tr>
      <w:bookmarkEnd w:id="4"/>
    </w:tbl>
    <w:p w14:paraId="72C61929" w14:textId="77777777" w:rsidR="000D20AE" w:rsidRDefault="000D20AE" w:rsidP="00117F5D"/>
    <w:sectPr w:rsidR="000D20AE" w:rsidSect="00862AB9">
      <w:headerReference w:type="default" r:id="rId17"/>
      <w:footerReference w:type="default" r:id="rId18"/>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64EF2" w14:textId="77777777" w:rsidR="003C53FC" w:rsidRDefault="003C53FC">
      <w:r>
        <w:separator/>
      </w:r>
    </w:p>
  </w:endnote>
  <w:endnote w:type="continuationSeparator" w:id="0">
    <w:p w14:paraId="22FB5E82" w14:textId="77777777" w:rsidR="003C53FC" w:rsidRDefault="003C5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wis721BT">
    <w:altName w:val="MS Gothic"/>
    <w:panose1 w:val="00000000000000000000"/>
    <w:charset w:val="80"/>
    <w:family w:val="auto"/>
    <w:notTrueType/>
    <w:pitch w:val="default"/>
    <w:sig w:usb0="00000001" w:usb1="08070000" w:usb2="00000010" w:usb3="00000000" w:csb0="00020000"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5125" w14:textId="77777777" w:rsidR="00454941" w:rsidRPr="0073336A" w:rsidRDefault="00454941"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F80789">
      <w:rPr>
        <w:rStyle w:val="Numeropagina"/>
        <w:rFonts w:ascii="Swis721 Lt BT" w:hAnsi="Swis721 Lt BT"/>
        <w:noProof/>
      </w:rPr>
      <w:t>2</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454941" w:rsidRPr="00181B32" w14:paraId="7B815C4F" w14:textId="77777777">
      <w:trPr>
        <w:trHeight w:hRule="exact" w:val="227"/>
      </w:trPr>
      <w:tc>
        <w:tcPr>
          <w:tcW w:w="11907" w:type="dxa"/>
          <w:gridSpan w:val="4"/>
        </w:tcPr>
        <w:p w14:paraId="0190B224" w14:textId="77777777" w:rsidR="00454941" w:rsidRPr="00181B32" w:rsidRDefault="00454941"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270EBD50" w14:textId="77777777" w:rsidR="00454941" w:rsidRPr="00181B32" w:rsidRDefault="00454941" w:rsidP="00862AB9">
          <w:pPr>
            <w:pStyle w:val="Pidipagina"/>
            <w:spacing w:before="60" w:after="60"/>
            <w:ind w:left="-108" w:right="-108"/>
            <w:jc w:val="right"/>
            <w:rPr>
              <w:rFonts w:ascii="Swis721 BT" w:hAnsi="Swis721 BT"/>
              <w:sz w:val="16"/>
              <w:szCs w:val="16"/>
            </w:rPr>
          </w:pPr>
        </w:p>
      </w:tc>
    </w:tr>
    <w:tr w:rsidR="00454941" w:rsidRPr="00181B32" w14:paraId="7178838D" w14:textId="77777777">
      <w:trPr>
        <w:trHeight w:hRule="exact" w:val="632"/>
      </w:trPr>
      <w:tc>
        <w:tcPr>
          <w:tcW w:w="5953" w:type="dxa"/>
          <w:vAlign w:val="center"/>
        </w:tcPr>
        <w:p w14:paraId="2CBF3B86" w14:textId="77777777" w:rsidR="00454941" w:rsidRPr="00181B32" w:rsidRDefault="00454941"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710C6204" wp14:editId="03191DDB">
                <wp:extent cx="1130935" cy="337185"/>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0935" cy="337185"/>
                        </a:xfrm>
                        <a:prstGeom prst="rect">
                          <a:avLst/>
                        </a:prstGeom>
                        <a:noFill/>
                        <a:ln>
                          <a:noFill/>
                        </a:ln>
                      </pic:spPr>
                    </pic:pic>
                  </a:graphicData>
                </a:graphic>
              </wp:inline>
            </w:drawing>
          </w:r>
        </w:p>
      </w:tc>
      <w:tc>
        <w:tcPr>
          <w:tcW w:w="1844" w:type="dxa"/>
          <w:vAlign w:val="center"/>
        </w:tcPr>
        <w:p w14:paraId="3F5B4671" w14:textId="77777777" w:rsidR="00454941" w:rsidRPr="004F5973" w:rsidRDefault="00454941"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2BAA30D2" w14:textId="77777777" w:rsidR="00454941" w:rsidRPr="004F5973" w:rsidRDefault="004549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3B1FC4FA" w14:textId="77777777" w:rsidR="00454941" w:rsidRPr="004F5973" w:rsidRDefault="004549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4CD478BF" w14:textId="77777777" w:rsidR="00454941" w:rsidRPr="004F5973" w:rsidRDefault="00454941"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0E290DA2" w14:textId="77777777" w:rsidR="00454941" w:rsidRPr="004F5973" w:rsidRDefault="00454941"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57FCB5F3" w14:textId="77777777" w:rsidR="00454941" w:rsidRPr="004F5973" w:rsidRDefault="004549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torino, 34</w:t>
          </w:r>
        </w:p>
        <w:p w14:paraId="14DD0AAA" w14:textId="77777777" w:rsidR="00454941" w:rsidRPr="004F5973" w:rsidRDefault="004549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34123 trieste</w:t>
          </w:r>
        </w:p>
        <w:p w14:paraId="7EEED7FF" w14:textId="77777777" w:rsidR="00454941" w:rsidRPr="004F5973" w:rsidRDefault="00454941" w:rsidP="00E21D6C">
          <w:pPr>
            <w:pStyle w:val="Pidipagina"/>
            <w:rPr>
              <w:rFonts w:ascii="Swis721 BT" w:hAnsi="Swis721 BT"/>
              <w:sz w:val="12"/>
              <w:szCs w:val="12"/>
            </w:rPr>
          </w:pPr>
          <w:r w:rsidRPr="004F5973">
            <w:rPr>
              <w:rFonts w:ascii="Helvetica-Light" w:hAnsi="Helvetica-Light" w:cs="Helvetica-Light"/>
              <w:color w:val="000000"/>
              <w:sz w:val="12"/>
              <w:szCs w:val="12"/>
            </w:rPr>
            <w:t>italia</w:t>
          </w:r>
        </w:p>
      </w:tc>
      <w:tc>
        <w:tcPr>
          <w:tcW w:w="2693" w:type="dxa"/>
          <w:vAlign w:val="center"/>
        </w:tcPr>
        <w:p w14:paraId="2BE15357" w14:textId="77777777" w:rsidR="00454941" w:rsidRPr="004F5973" w:rsidRDefault="00454941"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7E46F443" w14:textId="77777777" w:rsidR="00454941" w:rsidRPr="004F5973" w:rsidRDefault="004549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0315AF5F" w14:textId="77777777" w:rsidR="00454941" w:rsidRPr="004F5973" w:rsidRDefault="00454941"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z.i. noghere 34015 muggia</w:t>
          </w:r>
        </w:p>
        <w:p w14:paraId="71F57AE4" w14:textId="77777777" w:rsidR="00454941" w:rsidRPr="004F5973" w:rsidRDefault="00454941" w:rsidP="00E21D6C">
          <w:pPr>
            <w:pStyle w:val="Pidipagina"/>
            <w:rPr>
              <w:rFonts w:ascii="Swis721 BT" w:hAnsi="Swis721 BT"/>
              <w:sz w:val="12"/>
              <w:szCs w:val="12"/>
            </w:rPr>
          </w:pPr>
          <w:r w:rsidRPr="004F5973">
            <w:rPr>
              <w:rFonts w:ascii="Helvetica-Light" w:hAnsi="Helvetica-Light" w:cs="Helvetica-Light"/>
              <w:color w:val="000000"/>
              <w:sz w:val="12"/>
              <w:szCs w:val="12"/>
            </w:rPr>
            <w:t>trieste italia</w:t>
          </w:r>
        </w:p>
      </w:tc>
    </w:tr>
  </w:tbl>
  <w:p w14:paraId="375B9968" w14:textId="77777777" w:rsidR="00454941" w:rsidRDefault="00454941">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698D6" w14:textId="77777777" w:rsidR="003C53FC" w:rsidRDefault="003C53FC">
      <w:r>
        <w:separator/>
      </w:r>
    </w:p>
  </w:footnote>
  <w:footnote w:type="continuationSeparator" w:id="0">
    <w:p w14:paraId="4D7389CE" w14:textId="77777777" w:rsidR="003C53FC" w:rsidRDefault="003C5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454941" w:rsidRPr="003E4978" w14:paraId="5839BA07" w14:textId="77777777">
      <w:trPr>
        <w:trHeight w:hRule="exact" w:val="454"/>
      </w:trPr>
      <w:tc>
        <w:tcPr>
          <w:tcW w:w="8364" w:type="dxa"/>
          <w:vAlign w:val="bottom"/>
        </w:tcPr>
        <w:p w14:paraId="7E208AF4" w14:textId="77777777" w:rsidR="00454941" w:rsidRPr="00FF6369" w:rsidDel="00216F8C" w:rsidRDefault="00454941" w:rsidP="00F826D9">
          <w:pPr>
            <w:pStyle w:val="Titolo1"/>
            <w:ind w:left="989"/>
            <w:rPr>
              <w:sz w:val="20"/>
            </w:rPr>
          </w:pPr>
        </w:p>
      </w:tc>
      <w:tc>
        <w:tcPr>
          <w:tcW w:w="4394" w:type="dxa"/>
        </w:tcPr>
        <w:p w14:paraId="417FA069" w14:textId="77777777" w:rsidR="00454941" w:rsidRPr="00F1139E" w:rsidRDefault="00454941" w:rsidP="00F826D9">
          <w:pPr>
            <w:pStyle w:val="Titolo1"/>
            <w:ind w:left="917" w:right="1632"/>
            <w:jc w:val="right"/>
            <w:rPr>
              <w:sz w:val="24"/>
              <w:szCs w:val="24"/>
            </w:rPr>
          </w:pPr>
        </w:p>
      </w:tc>
    </w:tr>
    <w:tr w:rsidR="00454941" w:rsidRPr="002B3902" w14:paraId="26479479" w14:textId="77777777">
      <w:trPr>
        <w:trHeight w:hRule="exact" w:val="964"/>
      </w:trPr>
      <w:tc>
        <w:tcPr>
          <w:tcW w:w="8364" w:type="dxa"/>
          <w:vAlign w:val="bottom"/>
        </w:tcPr>
        <w:p w14:paraId="39A28F3C" w14:textId="77777777" w:rsidR="00454941" w:rsidRPr="002B3902" w:rsidDel="00216F8C" w:rsidRDefault="00FD33DB" w:rsidP="00454941">
          <w:pPr>
            <w:pStyle w:val="Intestazione"/>
            <w:spacing w:after="0" w:line="440" w:lineRule="exact"/>
            <w:ind w:left="987"/>
            <w:rPr>
              <w:rFonts w:ascii="Swis721 BT" w:hAnsi="Swis721 BT"/>
              <w:bCs/>
              <w:noProof/>
              <w:sz w:val="44"/>
              <w:szCs w:val="44"/>
            </w:rPr>
          </w:pPr>
          <w:r>
            <w:rPr>
              <w:rFonts w:ascii="Swis721 BT" w:hAnsi="Swis721 BT"/>
              <w:b/>
              <w:noProof/>
              <w:sz w:val="44"/>
              <w:szCs w:val="44"/>
            </w:rPr>
            <w:t xml:space="preserve">Intensivo per alberi di I </w:t>
          </w:r>
          <w:r w:rsidR="00454941">
            <w:rPr>
              <w:rFonts w:ascii="Swis721 BT" w:hAnsi="Swis721 BT"/>
              <w:b/>
              <w:noProof/>
              <w:sz w:val="44"/>
              <w:szCs w:val="44"/>
            </w:rPr>
            <w:t>grandezza</w:t>
          </w:r>
        </w:p>
      </w:tc>
      <w:tc>
        <w:tcPr>
          <w:tcW w:w="4394" w:type="dxa"/>
          <w:vAlign w:val="bottom"/>
        </w:tcPr>
        <w:p w14:paraId="2C5DD1D5" w14:textId="77777777" w:rsidR="00454941" w:rsidRPr="002B3902" w:rsidRDefault="00454941" w:rsidP="00F826D9">
          <w:pPr>
            <w:pStyle w:val="Titolo1"/>
            <w:ind w:left="-145" w:right="1414"/>
            <w:jc w:val="right"/>
            <w:rPr>
              <w:sz w:val="6"/>
              <w:szCs w:val="6"/>
            </w:rPr>
          </w:pPr>
          <w:r>
            <w:rPr>
              <w:noProof/>
              <w:sz w:val="6"/>
              <w:szCs w:val="6"/>
            </w:rPr>
            <w:drawing>
              <wp:inline distT="0" distB="0" distL="0" distR="0" wp14:anchorId="49C0B3AD" wp14:editId="00B9C021">
                <wp:extent cx="1828800" cy="6737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73735"/>
                        </a:xfrm>
                        <a:prstGeom prst="rect">
                          <a:avLst/>
                        </a:prstGeom>
                        <a:noFill/>
                        <a:ln>
                          <a:noFill/>
                        </a:ln>
                      </pic:spPr>
                    </pic:pic>
                  </a:graphicData>
                </a:graphic>
              </wp:inline>
            </w:drawing>
          </w:r>
        </w:p>
      </w:tc>
    </w:tr>
    <w:tr w:rsidR="00454941" w:rsidRPr="002B3902" w14:paraId="5F489C3F" w14:textId="77777777">
      <w:trPr>
        <w:trHeight w:hRule="exact" w:val="340"/>
      </w:trPr>
      <w:tc>
        <w:tcPr>
          <w:tcW w:w="12758" w:type="dxa"/>
          <w:gridSpan w:val="2"/>
          <w:tcBorders>
            <w:bottom w:val="single" w:sz="8" w:space="0" w:color="A6A6A6"/>
          </w:tcBorders>
          <w:vAlign w:val="center"/>
        </w:tcPr>
        <w:p w14:paraId="2317B35C" w14:textId="77777777" w:rsidR="00454941" w:rsidRPr="002B3902" w:rsidRDefault="00454941" w:rsidP="00FF6369">
          <w:pPr>
            <w:pStyle w:val="Titolo2"/>
            <w:ind w:left="987"/>
            <w:rPr>
              <w:b/>
              <w:sz w:val="20"/>
            </w:rPr>
          </w:pPr>
          <w:r w:rsidRPr="002B3902">
            <w:rPr>
              <w:b/>
              <w:sz w:val="20"/>
            </w:rPr>
            <w:t xml:space="preserve">SISTEMA </w:t>
          </w:r>
          <w:r w:rsidR="00DA02F0">
            <w:rPr>
              <w:b/>
              <w:sz w:val="20"/>
            </w:rPr>
            <w:t>RIC</w:t>
          </w:r>
          <w:r>
            <w:rPr>
              <w:b/>
              <w:sz w:val="20"/>
            </w:rPr>
            <w:t xml:space="preserve"> </w:t>
          </w:r>
          <w:r w:rsidRPr="002B3902">
            <w:rPr>
              <w:b/>
              <w:sz w:val="20"/>
            </w:rPr>
            <w:t>A NORMA UNI 11235</w:t>
          </w:r>
          <w:r>
            <w:rPr>
              <w:b/>
              <w:sz w:val="20"/>
            </w:rPr>
            <w:t xml:space="preserve"> sp. substra</w:t>
          </w:r>
          <w:r w:rsidR="00FD33DB">
            <w:rPr>
              <w:b/>
              <w:sz w:val="20"/>
            </w:rPr>
            <w:t>to + strato di compensazione = 100</w:t>
          </w:r>
          <w:r>
            <w:rPr>
              <w:b/>
              <w:sz w:val="20"/>
            </w:rPr>
            <w:t xml:space="preserve"> cm </w:t>
          </w:r>
        </w:p>
      </w:tc>
    </w:tr>
  </w:tbl>
  <w:p w14:paraId="7F9F1631" w14:textId="06F032A9" w:rsidR="00454941" w:rsidRPr="00976C54" w:rsidRDefault="00454941" w:rsidP="00643B67">
    <w:pPr>
      <w:pStyle w:val="Titolo1"/>
      <w:ind w:left="-70"/>
      <w:jc w:val="right"/>
      <w:rPr>
        <w:sz w:val="14"/>
        <w:szCs w:val="14"/>
      </w:rPr>
    </w:pPr>
    <w:r>
      <w:rPr>
        <w:sz w:val="14"/>
        <w:szCs w:val="14"/>
      </w:rPr>
      <w:t xml:space="preserve"> 202</w:t>
    </w:r>
    <w:r w:rsidR="00851F72">
      <w:rPr>
        <w:sz w:val="14"/>
        <w:szCs w:val="1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ED778E8"/>
    <w:multiLevelType w:val="hybridMultilevel"/>
    <w:tmpl w:val="1C24DEF0"/>
    <w:lvl w:ilvl="0" w:tplc="FFFFFFFF">
      <w:start w:val="1"/>
      <w:numFmt w:val="decimal"/>
      <w:lvlText w:val="%1."/>
      <w:lvlJc w:val="left"/>
      <w:pPr>
        <w:tabs>
          <w:tab w:val="num" w:pos="360"/>
        </w:tabs>
        <w:ind w:left="360" w:hanging="360"/>
      </w:pPr>
      <w:rPr>
        <w:rFonts w:cs="Times New Roman" w:hint="default"/>
        <w:b/>
        <w:bCs/>
        <w:sz w:val="18"/>
        <w:szCs w:val="18"/>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6"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7"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7"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70558617">
    <w:abstractNumId w:val="12"/>
  </w:num>
  <w:num w:numId="2" w16cid:durableId="696542464">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672992456">
    <w:abstractNumId w:val="8"/>
  </w:num>
  <w:num w:numId="4" w16cid:durableId="1127698624">
    <w:abstractNumId w:val="18"/>
  </w:num>
  <w:num w:numId="5" w16cid:durableId="1878808842">
    <w:abstractNumId w:val="1"/>
  </w:num>
  <w:num w:numId="6" w16cid:durableId="1165248127">
    <w:abstractNumId w:val="2"/>
  </w:num>
  <w:num w:numId="7" w16cid:durableId="1372917602">
    <w:abstractNumId w:val="4"/>
  </w:num>
  <w:num w:numId="8" w16cid:durableId="1484001613">
    <w:abstractNumId w:val="3"/>
  </w:num>
  <w:num w:numId="9" w16cid:durableId="223103244">
    <w:abstractNumId w:val="7"/>
  </w:num>
  <w:num w:numId="10" w16cid:durableId="485518482">
    <w:abstractNumId w:val="17"/>
  </w:num>
  <w:num w:numId="11" w16cid:durableId="1466967414">
    <w:abstractNumId w:val="19"/>
  </w:num>
  <w:num w:numId="12" w16cid:durableId="1918972084">
    <w:abstractNumId w:val="6"/>
  </w:num>
  <w:num w:numId="13" w16cid:durableId="289359161">
    <w:abstractNumId w:val="6"/>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21589491">
    <w:abstractNumId w:val="13"/>
  </w:num>
  <w:num w:numId="15" w16cid:durableId="1851412857">
    <w:abstractNumId w:val="11"/>
  </w:num>
  <w:num w:numId="16" w16cid:durableId="202795409">
    <w:abstractNumId w:val="9"/>
  </w:num>
  <w:num w:numId="17" w16cid:durableId="14103498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116525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2872209">
    <w:abstractNumId w:val="10"/>
  </w:num>
  <w:num w:numId="20" w16cid:durableId="1878154655">
    <w:abstractNumId w:val="19"/>
  </w:num>
  <w:num w:numId="21" w16cid:durableId="1577671601">
    <w:abstractNumId w:val="5"/>
  </w:num>
  <w:num w:numId="22" w16cid:durableId="1111632296">
    <w:abstractNumId w:val="14"/>
  </w:num>
  <w:num w:numId="23" w16cid:durableId="641146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81"/>
    <w:rsid w:val="00000F2C"/>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7015B"/>
    <w:rsid w:val="000735FF"/>
    <w:rsid w:val="00074608"/>
    <w:rsid w:val="00074B50"/>
    <w:rsid w:val="00077B62"/>
    <w:rsid w:val="0008041C"/>
    <w:rsid w:val="000A162E"/>
    <w:rsid w:val="000A2584"/>
    <w:rsid w:val="000B3C07"/>
    <w:rsid w:val="000B7C4C"/>
    <w:rsid w:val="000C68F6"/>
    <w:rsid w:val="000D20AE"/>
    <w:rsid w:val="000D72E4"/>
    <w:rsid w:val="000E3644"/>
    <w:rsid w:val="000E3B7B"/>
    <w:rsid w:val="000F2E25"/>
    <w:rsid w:val="000F3461"/>
    <w:rsid w:val="001028F5"/>
    <w:rsid w:val="0011055B"/>
    <w:rsid w:val="0011163F"/>
    <w:rsid w:val="001169B6"/>
    <w:rsid w:val="00117F5D"/>
    <w:rsid w:val="00120B28"/>
    <w:rsid w:val="001219D8"/>
    <w:rsid w:val="00124D0E"/>
    <w:rsid w:val="001253B5"/>
    <w:rsid w:val="001341B2"/>
    <w:rsid w:val="00150EA5"/>
    <w:rsid w:val="001536FF"/>
    <w:rsid w:val="00156862"/>
    <w:rsid w:val="00156E79"/>
    <w:rsid w:val="0015742D"/>
    <w:rsid w:val="001777C5"/>
    <w:rsid w:val="00177D44"/>
    <w:rsid w:val="00177EC0"/>
    <w:rsid w:val="00180327"/>
    <w:rsid w:val="00181B32"/>
    <w:rsid w:val="00186615"/>
    <w:rsid w:val="00190784"/>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1234"/>
    <w:rsid w:val="002141B1"/>
    <w:rsid w:val="00214906"/>
    <w:rsid w:val="00216F8C"/>
    <w:rsid w:val="0021729E"/>
    <w:rsid w:val="00225E81"/>
    <w:rsid w:val="00225FB9"/>
    <w:rsid w:val="002263BC"/>
    <w:rsid w:val="00226B38"/>
    <w:rsid w:val="00226D16"/>
    <w:rsid w:val="0023060B"/>
    <w:rsid w:val="0023292B"/>
    <w:rsid w:val="00233CC7"/>
    <w:rsid w:val="0024127E"/>
    <w:rsid w:val="00243AE5"/>
    <w:rsid w:val="00257DDE"/>
    <w:rsid w:val="00261381"/>
    <w:rsid w:val="00262D09"/>
    <w:rsid w:val="002639DF"/>
    <w:rsid w:val="00265CB9"/>
    <w:rsid w:val="002700CE"/>
    <w:rsid w:val="00276DE8"/>
    <w:rsid w:val="00282568"/>
    <w:rsid w:val="00283E8D"/>
    <w:rsid w:val="0028517E"/>
    <w:rsid w:val="0028691B"/>
    <w:rsid w:val="002A36D8"/>
    <w:rsid w:val="002A5311"/>
    <w:rsid w:val="002B0108"/>
    <w:rsid w:val="002B3902"/>
    <w:rsid w:val="002B65B7"/>
    <w:rsid w:val="002C0279"/>
    <w:rsid w:val="002C07BE"/>
    <w:rsid w:val="002D2B2C"/>
    <w:rsid w:val="002D5173"/>
    <w:rsid w:val="002D5BCE"/>
    <w:rsid w:val="002D7861"/>
    <w:rsid w:val="002E14FC"/>
    <w:rsid w:val="002E1B2D"/>
    <w:rsid w:val="002E1C22"/>
    <w:rsid w:val="002E1D39"/>
    <w:rsid w:val="002E5E58"/>
    <w:rsid w:val="002E7A5C"/>
    <w:rsid w:val="002F3068"/>
    <w:rsid w:val="002F5650"/>
    <w:rsid w:val="002F6DF8"/>
    <w:rsid w:val="00310067"/>
    <w:rsid w:val="003110C4"/>
    <w:rsid w:val="00315DE0"/>
    <w:rsid w:val="00323549"/>
    <w:rsid w:val="00323AF1"/>
    <w:rsid w:val="00330BD2"/>
    <w:rsid w:val="00337747"/>
    <w:rsid w:val="00337BB6"/>
    <w:rsid w:val="00340259"/>
    <w:rsid w:val="0034333B"/>
    <w:rsid w:val="003467ED"/>
    <w:rsid w:val="0035581C"/>
    <w:rsid w:val="00364DFC"/>
    <w:rsid w:val="00373C42"/>
    <w:rsid w:val="003818EA"/>
    <w:rsid w:val="003836C5"/>
    <w:rsid w:val="00393298"/>
    <w:rsid w:val="003977B4"/>
    <w:rsid w:val="003B7B88"/>
    <w:rsid w:val="003C4FA8"/>
    <w:rsid w:val="003C53FC"/>
    <w:rsid w:val="003D3BD1"/>
    <w:rsid w:val="003E4978"/>
    <w:rsid w:val="003E551D"/>
    <w:rsid w:val="00410D04"/>
    <w:rsid w:val="00411733"/>
    <w:rsid w:val="00413294"/>
    <w:rsid w:val="00414B66"/>
    <w:rsid w:val="00415C5A"/>
    <w:rsid w:val="00416451"/>
    <w:rsid w:val="00416CBB"/>
    <w:rsid w:val="00417D4A"/>
    <w:rsid w:val="0042449A"/>
    <w:rsid w:val="0043179C"/>
    <w:rsid w:val="00434FFE"/>
    <w:rsid w:val="00435765"/>
    <w:rsid w:val="00436C79"/>
    <w:rsid w:val="00437458"/>
    <w:rsid w:val="004377B7"/>
    <w:rsid w:val="00441EBA"/>
    <w:rsid w:val="00443407"/>
    <w:rsid w:val="00452B00"/>
    <w:rsid w:val="00453A5D"/>
    <w:rsid w:val="00454941"/>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338CE"/>
    <w:rsid w:val="00541B64"/>
    <w:rsid w:val="005442F8"/>
    <w:rsid w:val="00560321"/>
    <w:rsid w:val="00567DD0"/>
    <w:rsid w:val="00570E71"/>
    <w:rsid w:val="005777EF"/>
    <w:rsid w:val="00582D2E"/>
    <w:rsid w:val="00587238"/>
    <w:rsid w:val="00587D54"/>
    <w:rsid w:val="00592841"/>
    <w:rsid w:val="005941D0"/>
    <w:rsid w:val="00597723"/>
    <w:rsid w:val="005A1B2B"/>
    <w:rsid w:val="005A5965"/>
    <w:rsid w:val="005A6DB1"/>
    <w:rsid w:val="005B1330"/>
    <w:rsid w:val="005B26E6"/>
    <w:rsid w:val="005B2C40"/>
    <w:rsid w:val="005B2FB6"/>
    <w:rsid w:val="005B3DA6"/>
    <w:rsid w:val="005B6C9F"/>
    <w:rsid w:val="005C2733"/>
    <w:rsid w:val="005C3C59"/>
    <w:rsid w:val="005D1904"/>
    <w:rsid w:val="005D23CA"/>
    <w:rsid w:val="005D6253"/>
    <w:rsid w:val="005D7515"/>
    <w:rsid w:val="005F4FA7"/>
    <w:rsid w:val="005F54FB"/>
    <w:rsid w:val="005F5A58"/>
    <w:rsid w:val="0060353F"/>
    <w:rsid w:val="00604045"/>
    <w:rsid w:val="00612993"/>
    <w:rsid w:val="00612D70"/>
    <w:rsid w:val="00616BB3"/>
    <w:rsid w:val="0062258D"/>
    <w:rsid w:val="00642E80"/>
    <w:rsid w:val="0064348D"/>
    <w:rsid w:val="00643B67"/>
    <w:rsid w:val="00647CCB"/>
    <w:rsid w:val="00653687"/>
    <w:rsid w:val="00656103"/>
    <w:rsid w:val="0065685D"/>
    <w:rsid w:val="00673695"/>
    <w:rsid w:val="006823DF"/>
    <w:rsid w:val="006872CD"/>
    <w:rsid w:val="006909AA"/>
    <w:rsid w:val="00693D44"/>
    <w:rsid w:val="00694DB0"/>
    <w:rsid w:val="00697B45"/>
    <w:rsid w:val="006B2ACE"/>
    <w:rsid w:val="006B4371"/>
    <w:rsid w:val="006B46E0"/>
    <w:rsid w:val="006B4D65"/>
    <w:rsid w:val="006B6D6B"/>
    <w:rsid w:val="006C539A"/>
    <w:rsid w:val="006C6024"/>
    <w:rsid w:val="006D05B7"/>
    <w:rsid w:val="006D0EA5"/>
    <w:rsid w:val="006D30D0"/>
    <w:rsid w:val="006D36C2"/>
    <w:rsid w:val="006D7390"/>
    <w:rsid w:val="006E55C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74875"/>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46FA"/>
    <w:rsid w:val="007D712A"/>
    <w:rsid w:val="007D7716"/>
    <w:rsid w:val="007D7C91"/>
    <w:rsid w:val="007F3834"/>
    <w:rsid w:val="007F5A5F"/>
    <w:rsid w:val="007F796E"/>
    <w:rsid w:val="00813195"/>
    <w:rsid w:val="00822888"/>
    <w:rsid w:val="00822C55"/>
    <w:rsid w:val="0083332D"/>
    <w:rsid w:val="00837BAE"/>
    <w:rsid w:val="00843C73"/>
    <w:rsid w:val="008444CD"/>
    <w:rsid w:val="00851F72"/>
    <w:rsid w:val="00853AD6"/>
    <w:rsid w:val="00862AB9"/>
    <w:rsid w:val="00870DC2"/>
    <w:rsid w:val="00872281"/>
    <w:rsid w:val="00873ABA"/>
    <w:rsid w:val="008905EF"/>
    <w:rsid w:val="0089137B"/>
    <w:rsid w:val="008961CD"/>
    <w:rsid w:val="008966C9"/>
    <w:rsid w:val="008A157F"/>
    <w:rsid w:val="008A3FE1"/>
    <w:rsid w:val="008A51A7"/>
    <w:rsid w:val="008A6767"/>
    <w:rsid w:val="008A6834"/>
    <w:rsid w:val="008B126C"/>
    <w:rsid w:val="008B74FC"/>
    <w:rsid w:val="008C0F09"/>
    <w:rsid w:val="008C5623"/>
    <w:rsid w:val="008D47CF"/>
    <w:rsid w:val="008D693C"/>
    <w:rsid w:val="008E0B10"/>
    <w:rsid w:val="008E29E6"/>
    <w:rsid w:val="008E36C1"/>
    <w:rsid w:val="008F1ADF"/>
    <w:rsid w:val="008F307C"/>
    <w:rsid w:val="008F7F80"/>
    <w:rsid w:val="00902D57"/>
    <w:rsid w:val="0090300F"/>
    <w:rsid w:val="0090410E"/>
    <w:rsid w:val="0090432F"/>
    <w:rsid w:val="00907DC1"/>
    <w:rsid w:val="009135BF"/>
    <w:rsid w:val="0091576B"/>
    <w:rsid w:val="00915E97"/>
    <w:rsid w:val="00922FBA"/>
    <w:rsid w:val="00927652"/>
    <w:rsid w:val="00930CB9"/>
    <w:rsid w:val="0093782E"/>
    <w:rsid w:val="009435F1"/>
    <w:rsid w:val="00946734"/>
    <w:rsid w:val="009515C3"/>
    <w:rsid w:val="00951970"/>
    <w:rsid w:val="00953BB4"/>
    <w:rsid w:val="0095409A"/>
    <w:rsid w:val="009648CE"/>
    <w:rsid w:val="00967920"/>
    <w:rsid w:val="00975AFD"/>
    <w:rsid w:val="00976C2A"/>
    <w:rsid w:val="00976C54"/>
    <w:rsid w:val="0098410C"/>
    <w:rsid w:val="00987EE3"/>
    <w:rsid w:val="00990B12"/>
    <w:rsid w:val="00992B46"/>
    <w:rsid w:val="0099378F"/>
    <w:rsid w:val="009A33F8"/>
    <w:rsid w:val="009B073A"/>
    <w:rsid w:val="009B1503"/>
    <w:rsid w:val="009B4E5A"/>
    <w:rsid w:val="009B5318"/>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7786E"/>
    <w:rsid w:val="00A803BA"/>
    <w:rsid w:val="00A80641"/>
    <w:rsid w:val="00A837B8"/>
    <w:rsid w:val="00A87234"/>
    <w:rsid w:val="00A93C6A"/>
    <w:rsid w:val="00AA0693"/>
    <w:rsid w:val="00AA0843"/>
    <w:rsid w:val="00AB74A5"/>
    <w:rsid w:val="00AD07E1"/>
    <w:rsid w:val="00AD1A09"/>
    <w:rsid w:val="00AE0B21"/>
    <w:rsid w:val="00AE4611"/>
    <w:rsid w:val="00AE62ED"/>
    <w:rsid w:val="00AF2155"/>
    <w:rsid w:val="00AF47C0"/>
    <w:rsid w:val="00B040B4"/>
    <w:rsid w:val="00B06716"/>
    <w:rsid w:val="00B06D70"/>
    <w:rsid w:val="00B06FED"/>
    <w:rsid w:val="00B119F8"/>
    <w:rsid w:val="00B12532"/>
    <w:rsid w:val="00B12BDA"/>
    <w:rsid w:val="00B14615"/>
    <w:rsid w:val="00B17214"/>
    <w:rsid w:val="00B20194"/>
    <w:rsid w:val="00B204C4"/>
    <w:rsid w:val="00B21C4C"/>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6505"/>
    <w:rsid w:val="00B778BB"/>
    <w:rsid w:val="00B8003B"/>
    <w:rsid w:val="00B808A5"/>
    <w:rsid w:val="00B818D4"/>
    <w:rsid w:val="00B82065"/>
    <w:rsid w:val="00B92456"/>
    <w:rsid w:val="00B937A6"/>
    <w:rsid w:val="00B95D12"/>
    <w:rsid w:val="00B966AC"/>
    <w:rsid w:val="00BA4BA4"/>
    <w:rsid w:val="00BA7A8D"/>
    <w:rsid w:val="00BB6256"/>
    <w:rsid w:val="00BC3509"/>
    <w:rsid w:val="00BD234D"/>
    <w:rsid w:val="00BD30C0"/>
    <w:rsid w:val="00BD3178"/>
    <w:rsid w:val="00BD3C7E"/>
    <w:rsid w:val="00BE613D"/>
    <w:rsid w:val="00BE6A81"/>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75D0D"/>
    <w:rsid w:val="00C8021D"/>
    <w:rsid w:val="00C84529"/>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12DC"/>
    <w:rsid w:val="00D021B0"/>
    <w:rsid w:val="00D24DE0"/>
    <w:rsid w:val="00D35BCE"/>
    <w:rsid w:val="00D375F3"/>
    <w:rsid w:val="00D37BEB"/>
    <w:rsid w:val="00D52F1B"/>
    <w:rsid w:val="00D63A25"/>
    <w:rsid w:val="00D7007F"/>
    <w:rsid w:val="00D704BC"/>
    <w:rsid w:val="00D7144F"/>
    <w:rsid w:val="00D72743"/>
    <w:rsid w:val="00D74C3A"/>
    <w:rsid w:val="00D83CDE"/>
    <w:rsid w:val="00D916A6"/>
    <w:rsid w:val="00D935AE"/>
    <w:rsid w:val="00D966D6"/>
    <w:rsid w:val="00DA02F0"/>
    <w:rsid w:val="00DA7A13"/>
    <w:rsid w:val="00DB5D4C"/>
    <w:rsid w:val="00DC15C2"/>
    <w:rsid w:val="00DD604F"/>
    <w:rsid w:val="00DD7DB4"/>
    <w:rsid w:val="00DD7EB4"/>
    <w:rsid w:val="00DE375B"/>
    <w:rsid w:val="00DE4E8D"/>
    <w:rsid w:val="00DE593D"/>
    <w:rsid w:val="00DF027D"/>
    <w:rsid w:val="00DF1852"/>
    <w:rsid w:val="00DF565C"/>
    <w:rsid w:val="00E024E1"/>
    <w:rsid w:val="00E03F91"/>
    <w:rsid w:val="00E072AA"/>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F9F"/>
    <w:rsid w:val="00E80300"/>
    <w:rsid w:val="00E816A1"/>
    <w:rsid w:val="00E83428"/>
    <w:rsid w:val="00E851A2"/>
    <w:rsid w:val="00E911B0"/>
    <w:rsid w:val="00EB5E7D"/>
    <w:rsid w:val="00EC1563"/>
    <w:rsid w:val="00EC28D9"/>
    <w:rsid w:val="00EC6805"/>
    <w:rsid w:val="00EC7A30"/>
    <w:rsid w:val="00ED1150"/>
    <w:rsid w:val="00ED37E0"/>
    <w:rsid w:val="00ED7260"/>
    <w:rsid w:val="00EE1E25"/>
    <w:rsid w:val="00EE4D6D"/>
    <w:rsid w:val="00EE6273"/>
    <w:rsid w:val="00EF2F8E"/>
    <w:rsid w:val="00EF31DB"/>
    <w:rsid w:val="00F009A8"/>
    <w:rsid w:val="00F021AE"/>
    <w:rsid w:val="00F023C3"/>
    <w:rsid w:val="00F07C28"/>
    <w:rsid w:val="00F1139E"/>
    <w:rsid w:val="00F14C88"/>
    <w:rsid w:val="00F16930"/>
    <w:rsid w:val="00F17538"/>
    <w:rsid w:val="00F229D5"/>
    <w:rsid w:val="00F24335"/>
    <w:rsid w:val="00F35CB6"/>
    <w:rsid w:val="00F4069B"/>
    <w:rsid w:val="00F41761"/>
    <w:rsid w:val="00F426D0"/>
    <w:rsid w:val="00F44DBE"/>
    <w:rsid w:val="00F470F8"/>
    <w:rsid w:val="00F57E4F"/>
    <w:rsid w:val="00F622C8"/>
    <w:rsid w:val="00F66654"/>
    <w:rsid w:val="00F7013F"/>
    <w:rsid w:val="00F706A8"/>
    <w:rsid w:val="00F71278"/>
    <w:rsid w:val="00F75259"/>
    <w:rsid w:val="00F80789"/>
    <w:rsid w:val="00F826D9"/>
    <w:rsid w:val="00F836F9"/>
    <w:rsid w:val="00F85D23"/>
    <w:rsid w:val="00FB6652"/>
    <w:rsid w:val="00FC2DF2"/>
    <w:rsid w:val="00FD00A2"/>
    <w:rsid w:val="00FD33DB"/>
    <w:rsid w:val="00FD453A"/>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C971AF"/>
  <w15:docId w15:val="{739B9F4D-9B6A-4595-9F36-6B68BAC81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115103324">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10030261">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880091601">
      <w:bodyDiv w:val="1"/>
      <w:marLeft w:val="0"/>
      <w:marRight w:val="0"/>
      <w:marTop w:val="0"/>
      <w:marBottom w:val="0"/>
      <w:divBdr>
        <w:top w:val="none" w:sz="0" w:space="0" w:color="auto"/>
        <w:left w:val="none" w:sz="0" w:space="0" w:color="auto"/>
        <w:bottom w:val="none" w:sz="0" w:space="0" w:color="auto"/>
        <w:right w:val="none" w:sz="0" w:space="0" w:color="auto"/>
      </w:divBdr>
    </w:div>
    <w:div w:id="112670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4738</Words>
  <Characters>27012</Characters>
  <Application>Microsoft Office Word</Application>
  <DocSecurity>0</DocSecurity>
  <Lines>225</Lines>
  <Paragraphs>63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2023-03-30T16:25:00Z</dcterms:created>
  <dcterms:modified xsi:type="dcterms:W3CDTF">2023-03-30T16:25:00Z</dcterms:modified>
</cp:coreProperties>
</file>